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52F" w:rsidRPr="00FA752F" w:rsidRDefault="004675C4" w:rsidP="009B21E6">
      <w:pPr>
        <w:jc w:val="both"/>
        <w:rPr>
          <w:lang w:val="pl-PL"/>
        </w:rPr>
      </w:pPr>
      <w:r>
        <w:rPr>
          <w:noProof/>
          <w:lang w:val="pl-PL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-250190</wp:posOffset>
            </wp:positionV>
            <wp:extent cx="1371600" cy="917575"/>
            <wp:effectExtent l="19050" t="0" r="0" b="0"/>
            <wp:wrapTopAndBottom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1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7A2E" w:rsidRPr="00F47A2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42.5pt;margin-top:-6.75pt;width:243pt;height:81.05pt;z-index:251656704;mso-position-horizontal-relative:text;mso-position-vertical-relative:text" stroked="f">
            <v:textbox style="mso-next-textbox:#_x0000_s1026">
              <w:txbxContent>
                <w:p w:rsidR="00AD53B7" w:rsidRDefault="00AD53B7" w:rsidP="00642267">
                  <w:pPr>
                    <w:pStyle w:val="Nagwek3"/>
                    <w:rPr>
                      <w:rFonts w:ascii="Minion Web" w:hAnsi="Minion Web"/>
                      <w:color w:val="FF0000"/>
                    </w:rPr>
                  </w:pPr>
                  <w:r>
                    <w:rPr>
                      <w:rFonts w:ascii="Minion Web" w:hAnsi="Minion Web"/>
                      <w:color w:val="FF0000"/>
                    </w:rPr>
                    <w:t>Urząd Miasta Malborka</w:t>
                  </w:r>
                </w:p>
                <w:p w:rsidR="00AD53B7" w:rsidRDefault="00AD53B7" w:rsidP="00642267">
                  <w:pPr>
                    <w:pStyle w:val="Tekstpodstawowy2"/>
                    <w:rPr>
                      <w:rFonts w:ascii="Minion Web" w:hAnsi="Minion Web"/>
                      <w:sz w:val="20"/>
                    </w:rPr>
                  </w:pPr>
                  <w:r>
                    <w:rPr>
                      <w:rFonts w:ascii="Minion Web" w:hAnsi="Minion Web"/>
                      <w:sz w:val="20"/>
                    </w:rPr>
                    <w:t xml:space="preserve">Plac Słowiański 5 , 82-200 Malbork </w:t>
                  </w:r>
                </w:p>
                <w:p w:rsidR="00AD53B7" w:rsidRDefault="00AD53B7" w:rsidP="00642267">
                  <w:pPr>
                    <w:pStyle w:val="Tekstpodstawowy2"/>
                    <w:rPr>
                      <w:rFonts w:ascii="Minion Web" w:hAnsi="Minion Web"/>
                      <w:sz w:val="20"/>
                    </w:rPr>
                  </w:pPr>
                  <w:r>
                    <w:rPr>
                      <w:rFonts w:ascii="Minion Web" w:hAnsi="Minion Web"/>
                      <w:sz w:val="20"/>
                    </w:rPr>
                    <w:t xml:space="preserve">Tel. 647 99 00 , </w:t>
                  </w:r>
                  <w:proofErr w:type="spellStart"/>
                  <w:r>
                    <w:rPr>
                      <w:rFonts w:ascii="Minion Web" w:hAnsi="Minion Web"/>
                      <w:sz w:val="20"/>
                    </w:rPr>
                    <w:t>fax</w:t>
                  </w:r>
                  <w:proofErr w:type="spellEnd"/>
                  <w:r>
                    <w:rPr>
                      <w:rFonts w:ascii="Minion Web" w:hAnsi="Minion Web"/>
                      <w:sz w:val="20"/>
                    </w:rPr>
                    <w:t xml:space="preserve">  647 33 24  </w:t>
                  </w:r>
                </w:p>
                <w:p w:rsidR="00AD53B7" w:rsidRDefault="00AD53B7" w:rsidP="00642267">
                  <w:pPr>
                    <w:pStyle w:val="Tekstpodstawowy2"/>
                    <w:rPr>
                      <w:sz w:val="20"/>
                    </w:rPr>
                  </w:pPr>
                  <w:r>
                    <w:rPr>
                      <w:rFonts w:ascii="Minion Web" w:hAnsi="Minion Web"/>
                      <w:sz w:val="20"/>
                    </w:rPr>
                    <w:t>www.malbork.pl</w:t>
                  </w:r>
                </w:p>
              </w:txbxContent>
            </v:textbox>
          </v:shape>
        </w:pict>
      </w:r>
      <w:r>
        <w:rPr>
          <w:noProof/>
          <w:lang w:val="pl-PL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5562600</wp:posOffset>
            </wp:positionH>
            <wp:positionV relativeFrom="paragraph">
              <wp:posOffset>-38100</wp:posOffset>
            </wp:positionV>
            <wp:extent cx="561340" cy="705485"/>
            <wp:effectExtent l="19050" t="0" r="0" b="0"/>
            <wp:wrapNone/>
            <wp:docPr id="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70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752F" w:rsidRPr="00FA752F" w:rsidRDefault="00FA752F" w:rsidP="00FA752F">
      <w:pPr>
        <w:rPr>
          <w:lang w:val="pl-PL"/>
        </w:rPr>
      </w:pPr>
    </w:p>
    <w:p w:rsidR="0078617E" w:rsidRDefault="0078617E" w:rsidP="0078617E">
      <w:pPr>
        <w:jc w:val="both"/>
        <w:rPr>
          <w:lang w:val="pl-PL"/>
        </w:rPr>
      </w:pPr>
    </w:p>
    <w:p w:rsidR="0078617E" w:rsidRPr="0078617E" w:rsidRDefault="0078617E" w:rsidP="0078617E">
      <w:pPr>
        <w:pStyle w:val="Nagwek4"/>
        <w:keepLines w:val="0"/>
        <w:numPr>
          <w:ilvl w:val="3"/>
          <w:numId w:val="11"/>
        </w:numPr>
        <w:spacing w:before="240" w:after="60" w:line="240" w:lineRule="auto"/>
        <w:jc w:val="center"/>
        <w:rPr>
          <w:b w:val="0"/>
          <w:color w:val="auto"/>
        </w:rPr>
      </w:pPr>
      <w:r w:rsidRPr="0078617E">
        <w:rPr>
          <w:b w:val="0"/>
          <w:color w:val="auto"/>
        </w:rPr>
        <w:t>Zaproszenie do złożenia propozycji cenowej</w:t>
      </w:r>
    </w:p>
    <w:p w:rsidR="0078617E" w:rsidRPr="0078617E" w:rsidRDefault="0078617E" w:rsidP="0078617E">
      <w:pPr>
        <w:rPr>
          <w:sz w:val="22"/>
          <w:szCs w:val="22"/>
          <w:lang w:val="pl-PL"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96"/>
        <w:gridCol w:w="284"/>
        <w:gridCol w:w="4536"/>
        <w:gridCol w:w="30"/>
      </w:tblGrid>
      <w:tr w:rsidR="0078617E" w:rsidRPr="00445285" w:rsidTr="00F64051">
        <w:trPr>
          <w:cantSplit/>
          <w:trHeight w:val="427"/>
        </w:trPr>
        <w:tc>
          <w:tcPr>
            <w:tcW w:w="4696" w:type="dxa"/>
            <w:vMerge w:val="restart"/>
            <w:tcBorders>
              <w:bottom w:val="single" w:sz="4" w:space="0" w:color="000000"/>
            </w:tcBorders>
            <w:vAlign w:val="bottom"/>
          </w:tcPr>
          <w:p w:rsidR="0078617E" w:rsidRPr="0078617E" w:rsidRDefault="0078617E" w:rsidP="00F64051">
            <w:pPr>
              <w:snapToGrid w:val="0"/>
              <w:jc w:val="center"/>
              <w:rPr>
                <w:sz w:val="22"/>
                <w:szCs w:val="22"/>
                <w:lang w:val="pl-PL"/>
              </w:rPr>
            </w:pPr>
          </w:p>
          <w:p w:rsidR="0078617E" w:rsidRPr="00596699" w:rsidRDefault="0078617E" w:rsidP="00F64051">
            <w:pPr>
              <w:rPr>
                <w:sz w:val="22"/>
                <w:szCs w:val="22"/>
                <w:lang w:val="pl-PL"/>
              </w:rPr>
            </w:pPr>
            <w:r w:rsidRPr="00596699">
              <w:rPr>
                <w:sz w:val="22"/>
                <w:szCs w:val="22"/>
                <w:lang w:val="pl-PL"/>
              </w:rPr>
              <w:t xml:space="preserve">Data: Malbork, dn.  </w:t>
            </w:r>
            <w:r w:rsidR="00445285">
              <w:rPr>
                <w:sz w:val="22"/>
                <w:szCs w:val="22"/>
                <w:lang w:val="pl-PL"/>
              </w:rPr>
              <w:t>03.12</w:t>
            </w:r>
            <w:r w:rsidRPr="00596699">
              <w:rPr>
                <w:sz w:val="22"/>
                <w:szCs w:val="22"/>
                <w:lang w:val="pl-PL"/>
              </w:rPr>
              <w:t>.201</w:t>
            </w:r>
            <w:r>
              <w:rPr>
                <w:sz w:val="22"/>
                <w:szCs w:val="22"/>
                <w:lang w:val="pl-PL"/>
              </w:rPr>
              <w:t xml:space="preserve">2 </w:t>
            </w:r>
            <w:r w:rsidRPr="00596699">
              <w:rPr>
                <w:sz w:val="22"/>
                <w:szCs w:val="22"/>
                <w:lang w:val="pl-PL"/>
              </w:rPr>
              <w:t>r.</w:t>
            </w:r>
          </w:p>
          <w:p w:rsidR="0078617E" w:rsidRPr="00596699" w:rsidRDefault="0078617E" w:rsidP="00F64051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84" w:type="dxa"/>
            <w:vMerge w:val="restart"/>
            <w:tcBorders>
              <w:bottom w:val="single" w:sz="4" w:space="0" w:color="000000"/>
            </w:tcBorders>
          </w:tcPr>
          <w:p w:rsidR="0078617E" w:rsidRPr="00596699" w:rsidRDefault="0078617E" w:rsidP="00F64051">
            <w:pPr>
              <w:snapToGrid w:val="0"/>
              <w:jc w:val="center"/>
              <w:rPr>
                <w:color w:val="993300"/>
                <w:sz w:val="22"/>
                <w:szCs w:val="22"/>
                <w:lang w:val="pl-PL"/>
              </w:rPr>
            </w:pPr>
          </w:p>
        </w:tc>
        <w:tc>
          <w:tcPr>
            <w:tcW w:w="4566" w:type="dxa"/>
            <w:gridSpan w:val="2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8617E" w:rsidRPr="00596699" w:rsidRDefault="0078617E" w:rsidP="00F64051">
            <w:pPr>
              <w:snapToGrid w:val="0"/>
              <w:rPr>
                <w:sz w:val="22"/>
                <w:szCs w:val="22"/>
                <w:lang w:val="pl-PL"/>
              </w:rPr>
            </w:pPr>
          </w:p>
          <w:p w:rsidR="0078617E" w:rsidRPr="00596699" w:rsidRDefault="0078617E" w:rsidP="00F64051">
            <w:pPr>
              <w:rPr>
                <w:sz w:val="22"/>
                <w:szCs w:val="22"/>
                <w:lang w:val="pl-PL"/>
              </w:rPr>
            </w:pPr>
            <w:r w:rsidRPr="00596699">
              <w:rPr>
                <w:sz w:val="22"/>
                <w:szCs w:val="22"/>
                <w:lang w:val="pl-PL"/>
              </w:rPr>
              <w:t>wg rozdzielnika</w:t>
            </w:r>
          </w:p>
          <w:p w:rsidR="0078617E" w:rsidRPr="00596699" w:rsidRDefault="0078617E" w:rsidP="00F64051">
            <w:pPr>
              <w:rPr>
                <w:sz w:val="22"/>
                <w:szCs w:val="22"/>
                <w:lang w:val="pl-PL"/>
              </w:rPr>
            </w:pPr>
          </w:p>
        </w:tc>
      </w:tr>
      <w:tr w:rsidR="0078617E" w:rsidRPr="00445285" w:rsidTr="00F64051">
        <w:trPr>
          <w:gridAfter w:val="1"/>
          <w:wAfter w:w="30" w:type="dxa"/>
          <w:cantSplit/>
          <w:trHeight w:val="63"/>
        </w:trPr>
        <w:tc>
          <w:tcPr>
            <w:tcW w:w="4696" w:type="dxa"/>
            <w:vMerge/>
            <w:tcBorders>
              <w:bottom w:val="single" w:sz="4" w:space="0" w:color="000000"/>
            </w:tcBorders>
            <w:vAlign w:val="bottom"/>
          </w:tcPr>
          <w:p w:rsidR="0078617E" w:rsidRPr="00596699" w:rsidRDefault="0078617E" w:rsidP="00F64051">
            <w:pPr>
              <w:snapToGrid w:val="0"/>
              <w:jc w:val="center"/>
              <w:rPr>
                <w:color w:val="993300"/>
                <w:sz w:val="22"/>
                <w:szCs w:val="22"/>
                <w:lang w:val="pl-PL"/>
              </w:rPr>
            </w:pPr>
          </w:p>
        </w:tc>
        <w:tc>
          <w:tcPr>
            <w:tcW w:w="284" w:type="dxa"/>
            <w:vMerge/>
            <w:tcBorders>
              <w:bottom w:val="single" w:sz="4" w:space="0" w:color="000000"/>
            </w:tcBorders>
          </w:tcPr>
          <w:p w:rsidR="0078617E" w:rsidRPr="00596699" w:rsidRDefault="0078617E" w:rsidP="00F64051">
            <w:pPr>
              <w:snapToGrid w:val="0"/>
              <w:jc w:val="center"/>
              <w:rPr>
                <w:color w:val="993300"/>
                <w:sz w:val="22"/>
                <w:szCs w:val="22"/>
                <w:lang w:val="pl-PL"/>
              </w:rPr>
            </w:pPr>
          </w:p>
        </w:tc>
        <w:tc>
          <w:tcPr>
            <w:tcW w:w="4536" w:type="dxa"/>
            <w:tcBorders>
              <w:top w:val="single" w:sz="8" w:space="0" w:color="000000"/>
              <w:bottom w:val="single" w:sz="8" w:space="0" w:color="000000"/>
            </w:tcBorders>
          </w:tcPr>
          <w:p w:rsidR="0078617E" w:rsidRPr="00596699" w:rsidRDefault="0078617E" w:rsidP="00F64051">
            <w:pPr>
              <w:snapToGrid w:val="0"/>
              <w:rPr>
                <w:b/>
                <w:sz w:val="22"/>
                <w:szCs w:val="22"/>
                <w:lang w:val="pl-PL"/>
              </w:rPr>
            </w:pPr>
          </w:p>
        </w:tc>
      </w:tr>
      <w:tr w:rsidR="0078617E" w:rsidRPr="00445285" w:rsidTr="00F64051">
        <w:trPr>
          <w:cantSplit/>
          <w:trHeight w:val="2776"/>
        </w:trPr>
        <w:tc>
          <w:tcPr>
            <w:tcW w:w="4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617E" w:rsidRPr="00596699" w:rsidRDefault="0078617E" w:rsidP="0078617E">
            <w:pPr>
              <w:pStyle w:val="Nagwek2"/>
              <w:widowControl/>
              <w:numPr>
                <w:ilvl w:val="1"/>
                <w:numId w:val="11"/>
              </w:numPr>
              <w:snapToGrid w:val="0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596699">
              <w:rPr>
                <w:rFonts w:ascii="Times New Roman" w:hAnsi="Times New Roman"/>
                <w:i w:val="0"/>
                <w:sz w:val="22"/>
                <w:szCs w:val="22"/>
              </w:rPr>
              <w:t xml:space="preserve">Zamawiający </w:t>
            </w:r>
          </w:p>
          <w:p w:rsidR="0078617E" w:rsidRPr="00596699" w:rsidRDefault="0078617E" w:rsidP="00F64051">
            <w:pPr>
              <w:rPr>
                <w:sz w:val="22"/>
                <w:szCs w:val="22"/>
                <w:lang w:val="pl-PL"/>
              </w:rPr>
            </w:pPr>
            <w:r w:rsidRPr="00596699">
              <w:rPr>
                <w:sz w:val="22"/>
                <w:szCs w:val="22"/>
                <w:lang w:val="pl-PL"/>
              </w:rPr>
              <w:t>Nazwa firmy: Urząd Miasta Malborka</w:t>
            </w:r>
          </w:p>
          <w:p w:rsidR="0078617E" w:rsidRPr="005C060E" w:rsidRDefault="0078617E" w:rsidP="00F64051">
            <w:pPr>
              <w:rPr>
                <w:sz w:val="22"/>
                <w:szCs w:val="22"/>
                <w:lang w:val="pl-PL"/>
              </w:rPr>
            </w:pPr>
            <w:r w:rsidRPr="005C060E">
              <w:rPr>
                <w:sz w:val="22"/>
                <w:szCs w:val="22"/>
                <w:lang w:val="pl-PL"/>
              </w:rPr>
              <w:t>Adres: 82-200 Malbork</w:t>
            </w:r>
            <w:r>
              <w:rPr>
                <w:sz w:val="22"/>
                <w:szCs w:val="22"/>
                <w:lang w:val="pl-PL"/>
              </w:rPr>
              <w:t>, Plac Słowiański 5</w:t>
            </w:r>
          </w:p>
          <w:p w:rsidR="0078617E" w:rsidRPr="005C060E" w:rsidRDefault="0078617E" w:rsidP="00F64051">
            <w:pPr>
              <w:rPr>
                <w:b/>
                <w:sz w:val="22"/>
                <w:szCs w:val="22"/>
                <w:lang w:val="pl-PL"/>
              </w:rPr>
            </w:pPr>
          </w:p>
          <w:p w:rsidR="0078617E" w:rsidRPr="005C060E" w:rsidRDefault="0078617E" w:rsidP="00F64051">
            <w:pPr>
              <w:rPr>
                <w:b/>
                <w:sz w:val="22"/>
                <w:szCs w:val="22"/>
                <w:lang w:val="pl-PL"/>
              </w:rPr>
            </w:pPr>
            <w:r w:rsidRPr="005C060E">
              <w:rPr>
                <w:b/>
                <w:sz w:val="22"/>
                <w:szCs w:val="22"/>
                <w:lang w:val="pl-PL"/>
              </w:rPr>
              <w:t xml:space="preserve">Kontakt: </w:t>
            </w:r>
          </w:p>
          <w:p w:rsidR="0078617E" w:rsidRPr="005C060E" w:rsidRDefault="0078617E" w:rsidP="00F64051">
            <w:pPr>
              <w:rPr>
                <w:sz w:val="22"/>
                <w:szCs w:val="22"/>
                <w:lang w:val="pl-PL"/>
              </w:rPr>
            </w:pPr>
          </w:p>
          <w:p w:rsidR="0078617E" w:rsidRDefault="0078617E" w:rsidP="00F64051">
            <w:pPr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Marta Borowiec</w:t>
            </w:r>
          </w:p>
          <w:p w:rsidR="0078617E" w:rsidRPr="005C060E" w:rsidRDefault="0078617E" w:rsidP="00F64051">
            <w:pPr>
              <w:rPr>
                <w:sz w:val="22"/>
                <w:szCs w:val="22"/>
                <w:lang w:val="pl-PL"/>
              </w:rPr>
            </w:pPr>
            <w:r w:rsidRPr="005C060E">
              <w:rPr>
                <w:sz w:val="22"/>
                <w:szCs w:val="22"/>
                <w:lang w:val="pl-PL"/>
              </w:rPr>
              <w:t xml:space="preserve">tel. 647-99-00 wew. </w:t>
            </w:r>
            <w:r>
              <w:rPr>
                <w:sz w:val="22"/>
                <w:szCs w:val="22"/>
                <w:lang w:val="pl-PL"/>
              </w:rPr>
              <w:t>118</w:t>
            </w:r>
            <w:r w:rsidRPr="005C060E">
              <w:rPr>
                <w:sz w:val="22"/>
                <w:szCs w:val="22"/>
                <w:lang w:val="pl-PL"/>
              </w:rPr>
              <w:t xml:space="preserve"> </w:t>
            </w:r>
          </w:p>
          <w:p w:rsidR="0078617E" w:rsidRDefault="0078617E" w:rsidP="00F64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e-mail: bps2@um.malbork.pl</w:t>
            </w:r>
          </w:p>
          <w:p w:rsidR="0078617E" w:rsidRDefault="0078617E" w:rsidP="00F64051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/>
              <w:left w:val="double" w:sz="40" w:space="0" w:color="000000"/>
              <w:bottom w:val="single" w:sz="4" w:space="0" w:color="000000"/>
            </w:tcBorders>
          </w:tcPr>
          <w:p w:rsidR="0078617E" w:rsidRDefault="0078617E" w:rsidP="00F64051">
            <w:pPr>
              <w:snapToGrid w:val="0"/>
              <w:jc w:val="center"/>
              <w:rPr>
                <w:color w:val="993300"/>
                <w:sz w:val="22"/>
                <w:szCs w:val="22"/>
              </w:rPr>
            </w:pPr>
          </w:p>
        </w:tc>
        <w:tc>
          <w:tcPr>
            <w:tcW w:w="45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17E" w:rsidRDefault="0078617E" w:rsidP="0078617E">
            <w:pPr>
              <w:pStyle w:val="Nagwek2"/>
              <w:widowControl/>
              <w:numPr>
                <w:ilvl w:val="1"/>
                <w:numId w:val="11"/>
              </w:numPr>
              <w:snapToGrid w:val="0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>Dane do faktury:</w:t>
            </w:r>
          </w:p>
          <w:p w:rsidR="0078617E" w:rsidRDefault="0078617E" w:rsidP="00F6405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Nabywca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Miasto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Malbork</w:t>
            </w:r>
            <w:proofErr w:type="spellEnd"/>
          </w:p>
          <w:p w:rsidR="0078617E" w:rsidRDefault="0078617E" w:rsidP="00F6405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Adres</w:t>
            </w:r>
            <w:proofErr w:type="spellEnd"/>
            <w:r>
              <w:rPr>
                <w:sz w:val="22"/>
                <w:szCs w:val="22"/>
              </w:rPr>
              <w:t xml:space="preserve"> : 82-200 </w:t>
            </w:r>
            <w:proofErr w:type="spellStart"/>
            <w:r>
              <w:rPr>
                <w:sz w:val="22"/>
                <w:szCs w:val="22"/>
              </w:rPr>
              <w:t>Malbork</w:t>
            </w:r>
            <w:proofErr w:type="spellEnd"/>
          </w:p>
          <w:p w:rsidR="0078617E" w:rsidRDefault="0078617E" w:rsidP="00F6405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Plac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Słowiański</w:t>
            </w:r>
            <w:proofErr w:type="spellEnd"/>
            <w:r>
              <w:rPr>
                <w:sz w:val="22"/>
                <w:szCs w:val="22"/>
              </w:rPr>
              <w:t xml:space="preserve"> 5</w:t>
            </w:r>
          </w:p>
          <w:p w:rsidR="0078617E" w:rsidRDefault="0078617E" w:rsidP="00F64051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Numer</w:t>
            </w:r>
            <w:proofErr w:type="spellEnd"/>
            <w:r>
              <w:rPr>
                <w:sz w:val="22"/>
                <w:szCs w:val="22"/>
              </w:rPr>
              <w:t xml:space="preserve"> NIP: 579-22-30-763</w:t>
            </w:r>
          </w:p>
          <w:p w:rsidR="0078617E" w:rsidRDefault="0078617E" w:rsidP="00F64051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REGON: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93005">
              <w:rPr>
                <w:sz w:val="22"/>
                <w:szCs w:val="22"/>
              </w:rPr>
              <w:t>170747827</w:t>
            </w:r>
          </w:p>
          <w:p w:rsidR="0078617E" w:rsidRPr="005C060E" w:rsidRDefault="0078617E" w:rsidP="00F64051">
            <w:pPr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Upoważniam dostawcę do wystawienia faktury VAT bez mojego podpisu.</w:t>
            </w:r>
          </w:p>
          <w:p w:rsidR="0078617E" w:rsidRPr="005C060E" w:rsidRDefault="0078617E" w:rsidP="00F64051">
            <w:pPr>
              <w:rPr>
                <w:sz w:val="22"/>
                <w:szCs w:val="22"/>
                <w:lang w:val="pl-PL"/>
              </w:rPr>
            </w:pPr>
          </w:p>
          <w:p w:rsidR="0078617E" w:rsidRPr="005C060E" w:rsidRDefault="0078617E" w:rsidP="00F64051">
            <w:pPr>
              <w:rPr>
                <w:sz w:val="22"/>
                <w:szCs w:val="22"/>
                <w:lang w:val="pl-PL"/>
              </w:rPr>
            </w:pPr>
          </w:p>
          <w:p w:rsidR="0078617E" w:rsidRPr="005C060E" w:rsidRDefault="0078617E" w:rsidP="00F64051">
            <w:pPr>
              <w:rPr>
                <w:sz w:val="22"/>
                <w:szCs w:val="22"/>
                <w:lang w:val="pl-PL"/>
              </w:rPr>
            </w:pPr>
          </w:p>
          <w:p w:rsidR="0078617E" w:rsidRPr="005C060E" w:rsidRDefault="002A13B1" w:rsidP="00F64051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Termin realizacji</w:t>
            </w:r>
            <w:r w:rsidR="0078617E" w:rsidRPr="005C060E">
              <w:rPr>
                <w:b/>
                <w:sz w:val="22"/>
                <w:szCs w:val="22"/>
                <w:lang w:val="pl-PL"/>
              </w:rPr>
              <w:t>:</w:t>
            </w:r>
          </w:p>
          <w:p w:rsidR="0078617E" w:rsidRPr="005C060E" w:rsidRDefault="0078617E" w:rsidP="00F64051">
            <w:pPr>
              <w:rPr>
                <w:b/>
                <w:sz w:val="22"/>
                <w:szCs w:val="22"/>
                <w:u w:val="single"/>
                <w:lang w:val="pl-PL"/>
              </w:rPr>
            </w:pPr>
          </w:p>
          <w:p w:rsidR="0078617E" w:rsidRPr="009B14B5" w:rsidRDefault="00445285" w:rsidP="00F64051">
            <w:pPr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18.12</w:t>
            </w:r>
            <w:r w:rsidR="0078617E" w:rsidRPr="009B14B5">
              <w:rPr>
                <w:sz w:val="22"/>
                <w:szCs w:val="22"/>
                <w:lang w:val="pl-PL"/>
              </w:rPr>
              <w:t>.2012 r.</w:t>
            </w:r>
          </w:p>
        </w:tc>
      </w:tr>
      <w:tr w:rsidR="0078617E" w:rsidRPr="00445285" w:rsidTr="00F64051">
        <w:trPr>
          <w:cantSplit/>
          <w:trHeight w:val="23"/>
        </w:trPr>
        <w:tc>
          <w:tcPr>
            <w:tcW w:w="4696" w:type="dxa"/>
            <w:tcBorders>
              <w:top w:val="single" w:sz="4" w:space="0" w:color="000000"/>
              <w:bottom w:val="single" w:sz="4" w:space="0" w:color="000000"/>
            </w:tcBorders>
          </w:tcPr>
          <w:p w:rsidR="0078617E" w:rsidRPr="005C060E" w:rsidRDefault="0078617E" w:rsidP="00F64051">
            <w:pPr>
              <w:snapToGrid w:val="0"/>
              <w:rPr>
                <w:color w:val="993300"/>
                <w:sz w:val="22"/>
                <w:szCs w:val="22"/>
                <w:lang w:val="pl-PL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78617E" w:rsidRPr="005C060E" w:rsidRDefault="0078617E" w:rsidP="00F64051">
            <w:pPr>
              <w:snapToGrid w:val="0"/>
              <w:jc w:val="center"/>
              <w:rPr>
                <w:color w:val="993300"/>
                <w:sz w:val="22"/>
                <w:szCs w:val="22"/>
                <w:lang w:val="pl-PL"/>
              </w:rPr>
            </w:pPr>
          </w:p>
        </w:tc>
        <w:tc>
          <w:tcPr>
            <w:tcW w:w="45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17E" w:rsidRPr="005C060E" w:rsidRDefault="0078617E" w:rsidP="00F64051">
            <w:pPr>
              <w:snapToGrid w:val="0"/>
              <w:rPr>
                <w:color w:val="993300"/>
                <w:sz w:val="22"/>
                <w:szCs w:val="22"/>
                <w:lang w:val="pl-PL"/>
              </w:rPr>
            </w:pPr>
          </w:p>
        </w:tc>
      </w:tr>
      <w:tr w:rsidR="0078617E" w:rsidRPr="0072499C" w:rsidTr="002A13B1">
        <w:trPr>
          <w:cantSplit/>
          <w:trHeight w:val="1356"/>
        </w:trPr>
        <w:tc>
          <w:tcPr>
            <w:tcW w:w="46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8617E" w:rsidRPr="005C060E" w:rsidRDefault="0078617E" w:rsidP="00F64051">
            <w:pPr>
              <w:snapToGrid w:val="0"/>
              <w:rPr>
                <w:b/>
                <w:sz w:val="22"/>
                <w:szCs w:val="22"/>
                <w:lang w:val="pl-PL"/>
              </w:rPr>
            </w:pPr>
            <w:r w:rsidRPr="005C060E">
              <w:rPr>
                <w:b/>
                <w:sz w:val="22"/>
                <w:szCs w:val="22"/>
                <w:lang w:val="pl-PL"/>
              </w:rPr>
              <w:t>Sposób płatności:</w:t>
            </w:r>
          </w:p>
          <w:p w:rsidR="0078617E" w:rsidRPr="005C060E" w:rsidRDefault="0078617E" w:rsidP="00F64051">
            <w:pPr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przelew w ciągu 14 dni </w:t>
            </w:r>
          </w:p>
          <w:p w:rsidR="0078617E" w:rsidRPr="005513D3" w:rsidRDefault="0078617E" w:rsidP="00F64051">
            <w:pPr>
              <w:rPr>
                <w:rStyle w:val="Pogrubienie"/>
                <w:b w:val="0"/>
                <w:sz w:val="22"/>
                <w:szCs w:val="22"/>
                <w:lang w:val="pl-PL"/>
              </w:rPr>
            </w:pPr>
            <w:r w:rsidRPr="005513D3">
              <w:rPr>
                <w:rStyle w:val="Pogrubienie"/>
                <w:b w:val="0"/>
                <w:sz w:val="22"/>
                <w:szCs w:val="22"/>
                <w:lang w:val="pl-PL"/>
              </w:rPr>
              <w:t xml:space="preserve">na rachunek wskazany przez oferenta licząc od daty przedłożenia </w:t>
            </w:r>
            <w:r>
              <w:rPr>
                <w:rStyle w:val="Pogrubienie"/>
                <w:b w:val="0"/>
                <w:sz w:val="22"/>
                <w:szCs w:val="22"/>
                <w:lang w:val="pl-PL"/>
              </w:rPr>
              <w:t>FV</w:t>
            </w: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78617E" w:rsidRPr="005C060E" w:rsidRDefault="0078617E" w:rsidP="00F64051">
            <w:pPr>
              <w:snapToGrid w:val="0"/>
              <w:jc w:val="center"/>
              <w:rPr>
                <w:color w:val="993300"/>
                <w:sz w:val="22"/>
                <w:szCs w:val="22"/>
                <w:lang w:val="pl-PL"/>
              </w:rPr>
            </w:pPr>
          </w:p>
        </w:tc>
        <w:tc>
          <w:tcPr>
            <w:tcW w:w="45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17E" w:rsidRPr="005C060E" w:rsidRDefault="0078617E" w:rsidP="00F64051">
            <w:pPr>
              <w:snapToGrid w:val="0"/>
              <w:rPr>
                <w:color w:val="993300"/>
                <w:sz w:val="22"/>
                <w:szCs w:val="22"/>
                <w:lang w:val="pl-PL"/>
              </w:rPr>
            </w:pPr>
          </w:p>
        </w:tc>
      </w:tr>
      <w:tr w:rsidR="0078617E" w:rsidRPr="0072499C" w:rsidTr="00F64051">
        <w:trPr>
          <w:gridAfter w:val="1"/>
          <w:wAfter w:w="30" w:type="dxa"/>
          <w:cantSplit/>
          <w:trHeight w:val="23"/>
        </w:trPr>
        <w:tc>
          <w:tcPr>
            <w:tcW w:w="9516" w:type="dxa"/>
            <w:gridSpan w:val="3"/>
            <w:tcBorders>
              <w:bottom w:val="single" w:sz="8" w:space="0" w:color="000000"/>
            </w:tcBorders>
          </w:tcPr>
          <w:p w:rsidR="0078617E" w:rsidRPr="002A13B1" w:rsidRDefault="0078617E" w:rsidP="00F64051">
            <w:pPr>
              <w:snapToGrid w:val="0"/>
              <w:rPr>
                <w:b/>
                <w:sz w:val="22"/>
                <w:szCs w:val="22"/>
                <w:lang w:val="pl-PL"/>
              </w:rPr>
            </w:pPr>
          </w:p>
          <w:p w:rsidR="0078617E" w:rsidRPr="002A13B1" w:rsidRDefault="0078617E" w:rsidP="00445285">
            <w:pPr>
              <w:jc w:val="both"/>
              <w:rPr>
                <w:sz w:val="22"/>
                <w:szCs w:val="22"/>
                <w:lang w:val="pl-PL"/>
              </w:rPr>
            </w:pPr>
            <w:r w:rsidRPr="002A13B1">
              <w:rPr>
                <w:sz w:val="22"/>
                <w:szCs w:val="22"/>
                <w:lang w:val="pl-PL"/>
              </w:rPr>
              <w:t>Zapraszam do złożeni</w:t>
            </w:r>
            <w:r w:rsidR="00445285" w:rsidRPr="002A13B1">
              <w:rPr>
                <w:sz w:val="22"/>
                <w:szCs w:val="22"/>
                <w:lang w:val="pl-PL"/>
              </w:rPr>
              <w:t xml:space="preserve">a propozycji cenowej dotyczącej </w:t>
            </w:r>
            <w:r w:rsidR="002A13B1">
              <w:rPr>
                <w:sz w:val="22"/>
                <w:szCs w:val="22"/>
                <w:lang w:val="pl-PL"/>
              </w:rPr>
              <w:t xml:space="preserve">wykonania </w:t>
            </w:r>
            <w:r w:rsidR="00445285" w:rsidRPr="002A13B1">
              <w:rPr>
                <w:sz w:val="22"/>
                <w:szCs w:val="22"/>
                <w:lang w:val="pl-PL"/>
              </w:rPr>
              <w:t>usługi przewozu 40 osób</w:t>
            </w:r>
            <w:r w:rsidRPr="002A13B1">
              <w:rPr>
                <w:sz w:val="22"/>
                <w:szCs w:val="22"/>
                <w:lang w:val="pl-PL"/>
              </w:rPr>
              <w:t xml:space="preserve"> </w:t>
            </w:r>
            <w:r w:rsidR="00445285" w:rsidRPr="002A13B1">
              <w:rPr>
                <w:sz w:val="22"/>
                <w:szCs w:val="22"/>
                <w:lang w:val="pl-PL"/>
              </w:rPr>
              <w:t>(Beneficjentów projektu</w:t>
            </w:r>
            <w:r w:rsidR="0072499C">
              <w:rPr>
                <w:sz w:val="22"/>
                <w:szCs w:val="22"/>
                <w:lang w:val="pl-PL"/>
              </w:rPr>
              <w:t xml:space="preserve"> z terenu Gminy Miłoradz</w:t>
            </w:r>
            <w:r w:rsidR="00445285" w:rsidRPr="002A13B1">
              <w:rPr>
                <w:sz w:val="22"/>
                <w:szCs w:val="22"/>
                <w:lang w:val="pl-PL"/>
              </w:rPr>
              <w:t xml:space="preserve">) </w:t>
            </w:r>
            <w:r w:rsidRPr="002A13B1">
              <w:rPr>
                <w:sz w:val="22"/>
                <w:szCs w:val="22"/>
                <w:lang w:val="pl-PL"/>
              </w:rPr>
              <w:t xml:space="preserve">na potrzeby  realizowanego projektu pn. „Cyfrowo połączeni – </w:t>
            </w:r>
            <w:proofErr w:type="spellStart"/>
            <w:r w:rsidRPr="002A13B1">
              <w:rPr>
                <w:sz w:val="22"/>
                <w:szCs w:val="22"/>
                <w:lang w:val="pl-PL"/>
              </w:rPr>
              <w:t>e-Inclusion</w:t>
            </w:r>
            <w:proofErr w:type="spellEnd"/>
            <w:r w:rsidRPr="002A13B1">
              <w:rPr>
                <w:sz w:val="22"/>
                <w:szCs w:val="22"/>
                <w:lang w:val="pl-PL"/>
              </w:rPr>
              <w:t xml:space="preserve"> na terenie Miasta Malborka i Gminy Miłoradz” współfinansowanego ze środków Europejskiego Funduszu Rozwoju Regionalnego oraz budżetu państwa w ramach Programu Operacyjnego Innowacyjna Gospodarka, działanie 8.3</w:t>
            </w:r>
            <w:r w:rsidR="002A13B1">
              <w:rPr>
                <w:sz w:val="22"/>
                <w:szCs w:val="22"/>
                <w:lang w:val="pl-PL"/>
              </w:rPr>
              <w:t>.</w:t>
            </w:r>
          </w:p>
        </w:tc>
      </w:tr>
    </w:tbl>
    <w:p w:rsidR="0078617E" w:rsidRPr="002A13B1" w:rsidRDefault="00445285" w:rsidP="0078617E">
      <w:pPr>
        <w:jc w:val="both"/>
        <w:rPr>
          <w:sz w:val="22"/>
          <w:szCs w:val="22"/>
          <w:lang w:val="pl-PL"/>
        </w:rPr>
      </w:pPr>
      <w:r w:rsidRPr="002A13B1">
        <w:rPr>
          <w:sz w:val="22"/>
          <w:szCs w:val="22"/>
          <w:lang w:val="pl-PL"/>
        </w:rPr>
        <w:t xml:space="preserve">Usługa obejmuje dowóz grupy 40 osób (Beneficjentów projektu) do Urzędu Miasta Malborka z następujących miejscowości: Gnojewo, Kończewice, Stara Wisła, Bystrze, Mątowy Małe, Mątowy Wielkie, Miłoradz, Stara Kościelnica oraz powrót </w:t>
      </w:r>
      <w:r w:rsidR="002A13B1" w:rsidRPr="002A13B1">
        <w:rPr>
          <w:sz w:val="22"/>
          <w:szCs w:val="22"/>
          <w:lang w:val="pl-PL"/>
        </w:rPr>
        <w:t>z Urzędu Miasta Malborka do w/w miejscowości</w:t>
      </w:r>
      <w:r w:rsidR="002A13B1">
        <w:rPr>
          <w:sz w:val="22"/>
          <w:szCs w:val="22"/>
          <w:lang w:val="pl-PL"/>
        </w:rPr>
        <w:t xml:space="preserve"> w dniu 18.12.2012r.</w:t>
      </w:r>
      <w:r w:rsidR="002A13B1" w:rsidRPr="002A13B1">
        <w:rPr>
          <w:sz w:val="22"/>
          <w:szCs w:val="22"/>
          <w:lang w:val="pl-PL"/>
        </w:rPr>
        <w:t>.</w:t>
      </w:r>
    </w:p>
    <w:p w:rsidR="0078617E" w:rsidRPr="002A13B1" w:rsidRDefault="00445285" w:rsidP="0078617E">
      <w:pPr>
        <w:jc w:val="both"/>
        <w:rPr>
          <w:sz w:val="22"/>
          <w:szCs w:val="22"/>
          <w:lang w:val="pl-PL"/>
        </w:rPr>
      </w:pPr>
      <w:r w:rsidRPr="002A13B1">
        <w:rPr>
          <w:sz w:val="22"/>
          <w:szCs w:val="22"/>
          <w:lang w:val="pl-PL"/>
        </w:rPr>
        <w:t>Termin wykonania usługi: 18.12.2012r. g. 10.00 - planowany przyjazd uczestników;</w:t>
      </w:r>
    </w:p>
    <w:p w:rsidR="00445285" w:rsidRPr="002A13B1" w:rsidRDefault="00445285" w:rsidP="0078617E">
      <w:pPr>
        <w:jc w:val="both"/>
        <w:rPr>
          <w:sz w:val="22"/>
          <w:szCs w:val="22"/>
          <w:lang w:val="pl-PL"/>
        </w:rPr>
      </w:pPr>
      <w:r w:rsidRPr="002A13B1">
        <w:rPr>
          <w:sz w:val="22"/>
          <w:szCs w:val="22"/>
          <w:lang w:val="pl-PL"/>
        </w:rPr>
        <w:t xml:space="preserve">                                </w:t>
      </w:r>
      <w:r w:rsidR="002A13B1">
        <w:rPr>
          <w:sz w:val="22"/>
          <w:szCs w:val="22"/>
          <w:lang w:val="pl-PL"/>
        </w:rPr>
        <w:t xml:space="preserve">                               </w:t>
      </w:r>
      <w:r w:rsidRPr="002A13B1">
        <w:rPr>
          <w:sz w:val="22"/>
          <w:szCs w:val="22"/>
          <w:lang w:val="pl-PL"/>
        </w:rPr>
        <w:t>g. 14.00 - planowany powrót uczestników.</w:t>
      </w:r>
    </w:p>
    <w:p w:rsidR="0078617E" w:rsidRPr="002A13B1" w:rsidRDefault="0078617E" w:rsidP="0078617E">
      <w:pPr>
        <w:tabs>
          <w:tab w:val="left" w:pos="513"/>
        </w:tabs>
        <w:autoSpaceDE w:val="0"/>
        <w:jc w:val="both"/>
        <w:rPr>
          <w:sz w:val="22"/>
          <w:szCs w:val="22"/>
          <w:lang w:val="pl-PL"/>
        </w:rPr>
      </w:pPr>
      <w:r w:rsidRPr="002A13B1">
        <w:rPr>
          <w:bCs/>
          <w:sz w:val="22"/>
          <w:szCs w:val="22"/>
          <w:lang w:val="pl-PL"/>
        </w:rPr>
        <w:t>Proszę o złożenie oferty na formularzu ofertowym stanowiącym załącznik n</w:t>
      </w:r>
      <w:r w:rsidR="002A13B1">
        <w:rPr>
          <w:bCs/>
          <w:sz w:val="22"/>
          <w:szCs w:val="22"/>
          <w:lang w:val="pl-PL"/>
        </w:rPr>
        <w:t xml:space="preserve">r 1, wraz z wypełnionym grafikiem zbiórek stanowiącym załącznik nr 2 </w:t>
      </w:r>
      <w:r w:rsidR="002A13B1" w:rsidRPr="002A13B1">
        <w:rPr>
          <w:bCs/>
          <w:sz w:val="22"/>
          <w:szCs w:val="22"/>
          <w:lang w:val="pl-PL"/>
        </w:rPr>
        <w:t>do niniejszego zaproszenia</w:t>
      </w:r>
      <w:r w:rsidRPr="002A13B1">
        <w:rPr>
          <w:bCs/>
          <w:sz w:val="22"/>
          <w:szCs w:val="22"/>
          <w:lang w:val="pl-PL"/>
        </w:rPr>
        <w:t xml:space="preserve">, do dnia </w:t>
      </w:r>
      <w:r w:rsidR="00445285" w:rsidRPr="002A13B1">
        <w:rPr>
          <w:bCs/>
          <w:sz w:val="22"/>
          <w:szCs w:val="22"/>
          <w:lang w:val="pl-PL"/>
        </w:rPr>
        <w:t xml:space="preserve"> 0</w:t>
      </w:r>
      <w:r w:rsidR="0072499C">
        <w:rPr>
          <w:bCs/>
          <w:sz w:val="22"/>
          <w:szCs w:val="22"/>
          <w:lang w:val="pl-PL"/>
        </w:rPr>
        <w:t>5</w:t>
      </w:r>
      <w:r w:rsidR="00445285" w:rsidRPr="002A13B1">
        <w:rPr>
          <w:bCs/>
          <w:sz w:val="22"/>
          <w:szCs w:val="22"/>
          <w:lang w:val="pl-PL"/>
        </w:rPr>
        <w:t>.12</w:t>
      </w:r>
      <w:r w:rsidRPr="002A13B1">
        <w:rPr>
          <w:bCs/>
          <w:sz w:val="22"/>
          <w:szCs w:val="22"/>
          <w:lang w:val="pl-PL"/>
        </w:rPr>
        <w:t>.2012 r. do godziny 14</w:t>
      </w:r>
      <w:r w:rsidRPr="002A13B1">
        <w:rPr>
          <w:bCs/>
          <w:sz w:val="22"/>
          <w:szCs w:val="22"/>
          <w:vertAlign w:val="superscript"/>
          <w:lang w:val="pl-PL"/>
        </w:rPr>
        <w:t>00</w:t>
      </w:r>
      <w:r w:rsidRPr="002A13B1">
        <w:rPr>
          <w:bCs/>
          <w:sz w:val="22"/>
          <w:szCs w:val="22"/>
          <w:lang w:val="pl-PL"/>
        </w:rPr>
        <w:t xml:space="preserve">  korzystając z danych kontaktowych umieszczonych w nagłówku.</w:t>
      </w:r>
      <w:r w:rsidRPr="002A13B1">
        <w:rPr>
          <w:sz w:val="22"/>
          <w:szCs w:val="22"/>
          <w:lang w:val="pl-PL"/>
        </w:rPr>
        <w:t xml:space="preserve"> </w:t>
      </w:r>
    </w:p>
    <w:p w:rsidR="0078617E" w:rsidRPr="002A13B1" w:rsidRDefault="0078617E" w:rsidP="0078617E">
      <w:pPr>
        <w:jc w:val="center"/>
        <w:rPr>
          <w:sz w:val="22"/>
          <w:szCs w:val="22"/>
          <w:lang w:val="pl-PL"/>
        </w:rPr>
      </w:pPr>
      <w:r w:rsidRPr="002A13B1">
        <w:rPr>
          <w:sz w:val="22"/>
          <w:szCs w:val="22"/>
          <w:lang w:val="pl-PL"/>
        </w:rPr>
        <w:t xml:space="preserve">                                 </w:t>
      </w:r>
    </w:p>
    <w:p w:rsidR="0078617E" w:rsidRPr="002A13B1" w:rsidRDefault="0078617E" w:rsidP="0078617E">
      <w:pPr>
        <w:jc w:val="center"/>
        <w:rPr>
          <w:sz w:val="22"/>
          <w:szCs w:val="22"/>
          <w:lang w:val="pl-PL"/>
        </w:rPr>
      </w:pPr>
      <w:r w:rsidRPr="002A13B1">
        <w:rPr>
          <w:sz w:val="22"/>
          <w:szCs w:val="22"/>
          <w:lang w:val="pl-PL"/>
        </w:rPr>
        <w:t xml:space="preserve">                                   Z poważaniem</w:t>
      </w:r>
    </w:p>
    <w:p w:rsidR="0078617E" w:rsidRPr="002A13B1" w:rsidRDefault="0078617E" w:rsidP="0078617E">
      <w:pPr>
        <w:jc w:val="center"/>
        <w:rPr>
          <w:sz w:val="22"/>
          <w:szCs w:val="22"/>
          <w:lang w:val="pl-PL"/>
        </w:rPr>
      </w:pPr>
    </w:p>
    <w:p w:rsidR="0078617E" w:rsidRPr="002A13B1" w:rsidRDefault="0078617E" w:rsidP="0078617E">
      <w:pPr>
        <w:jc w:val="center"/>
        <w:rPr>
          <w:sz w:val="22"/>
          <w:szCs w:val="22"/>
          <w:lang w:val="pl-PL"/>
        </w:rPr>
      </w:pPr>
      <w:r w:rsidRPr="002A13B1">
        <w:rPr>
          <w:sz w:val="22"/>
          <w:szCs w:val="22"/>
          <w:lang w:val="pl-PL"/>
        </w:rPr>
        <w:t xml:space="preserve">                                     Andrzej </w:t>
      </w:r>
      <w:proofErr w:type="spellStart"/>
      <w:r w:rsidRPr="002A13B1">
        <w:rPr>
          <w:sz w:val="22"/>
          <w:szCs w:val="22"/>
          <w:lang w:val="pl-PL"/>
        </w:rPr>
        <w:t>Rychłowski</w:t>
      </w:r>
      <w:proofErr w:type="spellEnd"/>
    </w:p>
    <w:p w:rsidR="0078617E" w:rsidRPr="002A13B1" w:rsidRDefault="0078617E" w:rsidP="0078617E">
      <w:pPr>
        <w:jc w:val="center"/>
        <w:rPr>
          <w:sz w:val="22"/>
          <w:szCs w:val="22"/>
          <w:lang w:val="pl-PL"/>
        </w:rPr>
      </w:pPr>
      <w:r w:rsidRPr="002A13B1">
        <w:rPr>
          <w:sz w:val="22"/>
          <w:szCs w:val="22"/>
          <w:lang w:val="pl-PL"/>
        </w:rPr>
        <w:t xml:space="preserve">                                       Burmistrz Miasta Malborka</w:t>
      </w:r>
    </w:p>
    <w:p w:rsidR="0078617E" w:rsidRDefault="0078617E" w:rsidP="0078617E">
      <w:pPr>
        <w:autoSpaceDE w:val="0"/>
        <w:autoSpaceDN w:val="0"/>
        <w:adjustRightInd w:val="0"/>
        <w:jc w:val="right"/>
        <w:rPr>
          <w:rFonts w:ascii="Verdana" w:hAnsi="Verdana" w:cs="Verdana"/>
          <w:b/>
          <w:i/>
          <w:sz w:val="18"/>
          <w:szCs w:val="18"/>
          <w:lang w:val="pl-PL"/>
        </w:rPr>
      </w:pPr>
    </w:p>
    <w:p w:rsidR="0078617E" w:rsidRDefault="0078617E" w:rsidP="0078617E">
      <w:pPr>
        <w:autoSpaceDE w:val="0"/>
        <w:autoSpaceDN w:val="0"/>
        <w:adjustRightInd w:val="0"/>
        <w:jc w:val="right"/>
        <w:rPr>
          <w:rFonts w:ascii="Verdana" w:hAnsi="Verdana" w:cs="Verdana"/>
          <w:b/>
          <w:i/>
          <w:sz w:val="18"/>
          <w:szCs w:val="18"/>
          <w:lang w:val="pl-PL"/>
        </w:rPr>
      </w:pPr>
    </w:p>
    <w:p w:rsidR="0078617E" w:rsidRPr="007C5C24" w:rsidRDefault="0078617E" w:rsidP="0078617E">
      <w:pPr>
        <w:autoSpaceDE w:val="0"/>
        <w:autoSpaceDN w:val="0"/>
        <w:adjustRightInd w:val="0"/>
        <w:jc w:val="right"/>
        <w:rPr>
          <w:rFonts w:ascii="Verdana" w:hAnsi="Verdana" w:cs="Verdana"/>
          <w:b/>
          <w:i/>
          <w:sz w:val="18"/>
          <w:szCs w:val="18"/>
          <w:lang w:val="pl-PL"/>
        </w:rPr>
      </w:pPr>
      <w:r w:rsidRPr="007C5C24">
        <w:rPr>
          <w:rFonts w:ascii="Verdana" w:hAnsi="Verdana" w:cs="Verdana"/>
          <w:b/>
          <w:i/>
          <w:sz w:val="18"/>
          <w:szCs w:val="18"/>
          <w:lang w:val="pl-PL"/>
        </w:rPr>
        <w:t>Załącznik nr 1</w:t>
      </w:r>
    </w:p>
    <w:p w:rsidR="0078617E" w:rsidRDefault="0078617E" w:rsidP="0078617E">
      <w:pPr>
        <w:autoSpaceDE w:val="0"/>
        <w:autoSpaceDN w:val="0"/>
        <w:adjustRightInd w:val="0"/>
        <w:jc w:val="center"/>
        <w:outlineLvl w:val="0"/>
        <w:rPr>
          <w:rFonts w:ascii="Verdana" w:hAnsi="Verdana" w:cs="Verdana-Bold"/>
          <w:b/>
          <w:bCs/>
          <w:u w:val="single"/>
          <w:lang w:val="pl-PL"/>
        </w:rPr>
      </w:pPr>
    </w:p>
    <w:p w:rsidR="0078617E" w:rsidRPr="00622A4B" w:rsidRDefault="0078617E" w:rsidP="0078617E">
      <w:pPr>
        <w:autoSpaceDE w:val="0"/>
        <w:autoSpaceDN w:val="0"/>
        <w:adjustRightInd w:val="0"/>
        <w:jc w:val="center"/>
        <w:outlineLvl w:val="0"/>
        <w:rPr>
          <w:rFonts w:ascii="Verdana" w:hAnsi="Verdana" w:cs="Verdana-Bold"/>
          <w:b/>
          <w:bCs/>
          <w:u w:val="single"/>
          <w:lang w:val="pl-PL"/>
        </w:rPr>
      </w:pPr>
      <w:r w:rsidRPr="00622A4B">
        <w:rPr>
          <w:rFonts w:ascii="Verdana" w:hAnsi="Verdana" w:cs="Verdana-Bold"/>
          <w:b/>
          <w:bCs/>
          <w:u w:val="single"/>
          <w:lang w:val="pl-PL"/>
        </w:rPr>
        <w:t>Formularz ofertowy</w:t>
      </w:r>
    </w:p>
    <w:p w:rsidR="0078617E" w:rsidRPr="00622A4B" w:rsidRDefault="0078617E" w:rsidP="0078617E">
      <w:pPr>
        <w:autoSpaceDE w:val="0"/>
        <w:autoSpaceDN w:val="0"/>
        <w:adjustRightInd w:val="0"/>
        <w:jc w:val="center"/>
        <w:rPr>
          <w:rFonts w:ascii="Verdana" w:hAnsi="Verdana" w:cs="Verdana-Bold"/>
          <w:b/>
          <w:bCs/>
          <w:sz w:val="20"/>
          <w:szCs w:val="20"/>
          <w:lang w:val="pl-PL"/>
        </w:rPr>
      </w:pPr>
    </w:p>
    <w:p w:rsidR="0078617E" w:rsidRPr="00622A4B" w:rsidRDefault="0078617E" w:rsidP="0078617E">
      <w:pPr>
        <w:autoSpaceDE w:val="0"/>
        <w:autoSpaceDN w:val="0"/>
        <w:adjustRightInd w:val="0"/>
        <w:jc w:val="center"/>
        <w:rPr>
          <w:rFonts w:ascii="Verdana" w:hAnsi="Verdana" w:cs="Verdana-Bold"/>
          <w:b/>
          <w:bCs/>
          <w:sz w:val="20"/>
          <w:szCs w:val="20"/>
          <w:lang w:val="pl-PL"/>
        </w:rPr>
      </w:pPr>
    </w:p>
    <w:p w:rsidR="0078617E" w:rsidRDefault="0078617E" w:rsidP="0078617E">
      <w:pPr>
        <w:autoSpaceDE w:val="0"/>
        <w:autoSpaceDN w:val="0"/>
        <w:adjustRightInd w:val="0"/>
        <w:jc w:val="both"/>
        <w:outlineLvl w:val="0"/>
        <w:rPr>
          <w:rFonts w:ascii="Verdana" w:hAnsi="Verdana" w:cs="Verdana-Bold"/>
          <w:b/>
          <w:bCs/>
          <w:sz w:val="20"/>
          <w:szCs w:val="20"/>
          <w:lang w:val="pl-PL"/>
        </w:rPr>
      </w:pPr>
      <w:r w:rsidRPr="00622A4B">
        <w:rPr>
          <w:rFonts w:ascii="Verdana" w:hAnsi="Verdana" w:cs="Verdana-Bold"/>
          <w:b/>
          <w:bCs/>
          <w:sz w:val="20"/>
          <w:szCs w:val="20"/>
          <w:lang w:val="pl-PL"/>
        </w:rPr>
        <w:t>Dane Wykonawcy:</w:t>
      </w:r>
    </w:p>
    <w:p w:rsidR="0078617E" w:rsidRPr="00622A4B" w:rsidRDefault="0078617E" w:rsidP="0078617E">
      <w:pPr>
        <w:autoSpaceDE w:val="0"/>
        <w:autoSpaceDN w:val="0"/>
        <w:adjustRightInd w:val="0"/>
        <w:jc w:val="both"/>
        <w:outlineLvl w:val="0"/>
        <w:rPr>
          <w:rFonts w:ascii="Verdana" w:hAnsi="Verdana" w:cs="Verdana-Bold"/>
          <w:b/>
          <w:bCs/>
          <w:sz w:val="20"/>
          <w:szCs w:val="20"/>
          <w:lang w:val="pl-PL"/>
        </w:rPr>
      </w:pPr>
    </w:p>
    <w:p w:rsidR="0078617E" w:rsidRDefault="0078617E" w:rsidP="0078617E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  <w:lang w:val="pl-PL"/>
        </w:rPr>
      </w:pPr>
      <w:r>
        <w:rPr>
          <w:rFonts w:ascii="Verdana" w:hAnsi="Verdana" w:cs="Verdana"/>
          <w:sz w:val="20"/>
          <w:szCs w:val="20"/>
          <w:lang w:val="pl-PL"/>
        </w:rPr>
        <w:t>Nazwa (firma)</w:t>
      </w:r>
      <w:r w:rsidRPr="00622A4B">
        <w:rPr>
          <w:rFonts w:ascii="Verdana" w:hAnsi="Verdana" w:cs="Verdana"/>
          <w:sz w:val="20"/>
          <w:szCs w:val="20"/>
          <w:lang w:val="pl-PL"/>
        </w:rPr>
        <w:t xml:space="preserve"> ...................................................................................................</w:t>
      </w:r>
      <w:r>
        <w:rPr>
          <w:rFonts w:ascii="Verdana" w:hAnsi="Verdana" w:cs="Verdana"/>
          <w:sz w:val="20"/>
          <w:szCs w:val="20"/>
          <w:lang w:val="pl-PL"/>
        </w:rPr>
        <w:t>.</w:t>
      </w:r>
    </w:p>
    <w:p w:rsidR="0078617E" w:rsidRPr="00622A4B" w:rsidRDefault="0078617E" w:rsidP="0078617E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  <w:lang w:val="pl-PL"/>
        </w:rPr>
      </w:pPr>
      <w:r w:rsidRPr="00622A4B">
        <w:rPr>
          <w:rFonts w:ascii="Verdana" w:hAnsi="Verdana" w:cs="Verdana"/>
          <w:sz w:val="20"/>
          <w:szCs w:val="20"/>
          <w:lang w:val="pl-PL"/>
        </w:rPr>
        <w:t>Adres</w:t>
      </w:r>
      <w:r>
        <w:rPr>
          <w:rFonts w:ascii="Verdana" w:hAnsi="Verdana" w:cs="Verdana"/>
          <w:sz w:val="20"/>
          <w:szCs w:val="20"/>
          <w:lang w:val="pl-PL"/>
        </w:rPr>
        <w:t xml:space="preserve"> siedziby</w:t>
      </w:r>
      <w:r w:rsidRPr="00622A4B">
        <w:rPr>
          <w:rFonts w:ascii="Verdana" w:hAnsi="Verdana" w:cs="Verdana"/>
          <w:sz w:val="20"/>
          <w:szCs w:val="20"/>
          <w:lang w:val="pl-PL"/>
        </w:rPr>
        <w:t xml:space="preserve"> ...................................................................................................</w:t>
      </w:r>
      <w:r>
        <w:rPr>
          <w:rFonts w:ascii="Verdana" w:hAnsi="Verdana" w:cs="Verdana"/>
          <w:sz w:val="20"/>
          <w:szCs w:val="20"/>
          <w:lang w:val="pl-PL"/>
        </w:rPr>
        <w:t>.</w:t>
      </w:r>
    </w:p>
    <w:p w:rsidR="0078617E" w:rsidRPr="00402861" w:rsidRDefault="0078617E" w:rsidP="0078617E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  <w:lang w:val="pl-PL"/>
        </w:rPr>
      </w:pPr>
      <w:r w:rsidRPr="00402861">
        <w:rPr>
          <w:rFonts w:ascii="Verdana" w:hAnsi="Verdana" w:cs="Verdana"/>
          <w:sz w:val="20"/>
          <w:szCs w:val="20"/>
          <w:lang w:val="pl-PL"/>
        </w:rPr>
        <w:t xml:space="preserve">Tel. </w:t>
      </w:r>
      <w:r>
        <w:rPr>
          <w:rFonts w:ascii="Verdana" w:hAnsi="Verdana" w:cs="Verdana"/>
          <w:sz w:val="20"/>
          <w:szCs w:val="20"/>
          <w:lang w:val="pl-PL"/>
        </w:rPr>
        <w:t>/fax.</w:t>
      </w:r>
      <w:r w:rsidRPr="00402861">
        <w:rPr>
          <w:rFonts w:ascii="Verdana" w:hAnsi="Verdana" w:cs="Verdana"/>
          <w:sz w:val="20"/>
          <w:szCs w:val="20"/>
          <w:lang w:val="pl-PL"/>
        </w:rPr>
        <w:t>……………………………………………………</w:t>
      </w:r>
      <w:r>
        <w:rPr>
          <w:rFonts w:ascii="Verdana" w:hAnsi="Verdana" w:cs="Verdana"/>
          <w:sz w:val="20"/>
          <w:szCs w:val="20"/>
          <w:lang w:val="pl-PL"/>
        </w:rPr>
        <w:t>…………………………………………………………………………</w:t>
      </w:r>
    </w:p>
    <w:p w:rsidR="0078617E" w:rsidRPr="00413B48" w:rsidRDefault="0078617E" w:rsidP="0078617E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  <w:lang w:val="pl-PL"/>
        </w:rPr>
      </w:pPr>
      <w:r w:rsidRPr="00413B48">
        <w:rPr>
          <w:rFonts w:ascii="Verdana" w:hAnsi="Verdana" w:cs="Verdana"/>
          <w:sz w:val="20"/>
          <w:szCs w:val="20"/>
          <w:lang w:val="pl-PL"/>
        </w:rPr>
        <w:t>E-mail ..............................................................................................................</w:t>
      </w:r>
      <w:r>
        <w:rPr>
          <w:rFonts w:ascii="Verdana" w:hAnsi="Verdana" w:cs="Verdana"/>
          <w:sz w:val="20"/>
          <w:szCs w:val="20"/>
          <w:lang w:val="pl-PL"/>
        </w:rPr>
        <w:t>.</w:t>
      </w:r>
    </w:p>
    <w:p w:rsidR="0078617E" w:rsidRPr="00413B48" w:rsidRDefault="0078617E" w:rsidP="0078617E">
      <w:pPr>
        <w:autoSpaceDE w:val="0"/>
        <w:autoSpaceDN w:val="0"/>
        <w:adjustRightInd w:val="0"/>
        <w:spacing w:line="360" w:lineRule="auto"/>
        <w:jc w:val="both"/>
        <w:outlineLvl w:val="0"/>
        <w:rPr>
          <w:rFonts w:ascii="Verdana" w:hAnsi="Verdana" w:cs="Verdana"/>
          <w:sz w:val="20"/>
          <w:szCs w:val="20"/>
          <w:lang w:val="pl-PL"/>
        </w:rPr>
      </w:pPr>
      <w:r w:rsidRPr="00413B48">
        <w:rPr>
          <w:rFonts w:ascii="Verdana" w:hAnsi="Verdana" w:cs="Verdana"/>
          <w:sz w:val="20"/>
          <w:szCs w:val="20"/>
          <w:lang w:val="pl-PL"/>
        </w:rPr>
        <w:t>NIP ..................................................................................................................</w:t>
      </w:r>
      <w:r>
        <w:rPr>
          <w:rFonts w:ascii="Verdana" w:hAnsi="Verdana" w:cs="Verdana"/>
          <w:sz w:val="20"/>
          <w:szCs w:val="20"/>
          <w:lang w:val="pl-PL"/>
        </w:rPr>
        <w:t>.</w:t>
      </w:r>
      <w:r w:rsidRPr="00413B48">
        <w:rPr>
          <w:rFonts w:ascii="Verdana" w:hAnsi="Verdana" w:cs="Verdana"/>
          <w:sz w:val="20"/>
          <w:szCs w:val="20"/>
          <w:lang w:val="pl-PL"/>
        </w:rPr>
        <w:t xml:space="preserve"> </w:t>
      </w:r>
    </w:p>
    <w:p w:rsidR="0078617E" w:rsidRPr="00413B48" w:rsidRDefault="0078617E" w:rsidP="0078617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  <w:lang w:val="pl-PL"/>
        </w:rPr>
      </w:pPr>
    </w:p>
    <w:p w:rsidR="0078617E" w:rsidRPr="00622A4B" w:rsidRDefault="0078617E" w:rsidP="0078617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  <w:lang w:val="pl-PL"/>
        </w:rPr>
      </w:pPr>
      <w:r w:rsidRPr="00622A4B">
        <w:rPr>
          <w:rFonts w:ascii="Verdana" w:hAnsi="Verdana" w:cs="Verdana"/>
          <w:sz w:val="20"/>
          <w:szCs w:val="20"/>
          <w:lang w:val="pl-PL"/>
        </w:rPr>
        <w:t xml:space="preserve">W odpowiedzi na </w:t>
      </w:r>
      <w:r>
        <w:rPr>
          <w:rFonts w:ascii="Verdana" w:hAnsi="Verdana" w:cs="Verdana"/>
          <w:sz w:val="20"/>
          <w:szCs w:val="20"/>
          <w:lang w:val="pl-PL"/>
        </w:rPr>
        <w:t>zaproszenie do złożenia propozycji cenowej</w:t>
      </w:r>
      <w:r w:rsidRPr="00622A4B">
        <w:rPr>
          <w:rFonts w:ascii="Verdana" w:hAnsi="Verdana" w:cs="Verdana"/>
          <w:sz w:val="20"/>
          <w:szCs w:val="20"/>
          <w:lang w:val="pl-PL"/>
        </w:rPr>
        <w:t xml:space="preserve">, zobowiązuję się wykonać </w:t>
      </w:r>
      <w:r w:rsidR="00445285">
        <w:rPr>
          <w:rFonts w:ascii="Verdana" w:hAnsi="Verdana" w:cs="Verdana"/>
          <w:sz w:val="20"/>
          <w:szCs w:val="20"/>
          <w:lang w:val="pl-PL"/>
        </w:rPr>
        <w:t>usługę za łączną cenę</w:t>
      </w:r>
      <w:r w:rsidRPr="00622A4B">
        <w:rPr>
          <w:rFonts w:ascii="Verdana" w:hAnsi="Verdana" w:cs="Verdana-Bold"/>
          <w:b/>
          <w:bCs/>
          <w:sz w:val="20"/>
          <w:szCs w:val="20"/>
          <w:lang w:val="pl-PL"/>
        </w:rPr>
        <w:t>:</w:t>
      </w:r>
    </w:p>
    <w:p w:rsidR="0078617E" w:rsidRDefault="0078617E" w:rsidP="0078617E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0"/>
          <w:szCs w:val="20"/>
          <w:lang w:val="pl-PL"/>
        </w:rPr>
      </w:pPr>
    </w:p>
    <w:p w:rsidR="0078617E" w:rsidRPr="00622A4B" w:rsidRDefault="0078617E" w:rsidP="0078617E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0"/>
          <w:szCs w:val="20"/>
          <w:lang w:val="pl-PL"/>
        </w:rPr>
      </w:pPr>
    </w:p>
    <w:p w:rsidR="0078617E" w:rsidRPr="00622A4B" w:rsidRDefault="0078617E" w:rsidP="0078617E">
      <w:pPr>
        <w:autoSpaceDE w:val="0"/>
        <w:autoSpaceDN w:val="0"/>
        <w:adjustRightInd w:val="0"/>
        <w:jc w:val="both"/>
        <w:outlineLvl w:val="0"/>
        <w:rPr>
          <w:rFonts w:ascii="Verdana" w:hAnsi="Verdana" w:cs="Verdana"/>
          <w:sz w:val="20"/>
          <w:szCs w:val="20"/>
          <w:lang w:val="pl-PL"/>
        </w:rPr>
      </w:pPr>
      <w:r>
        <w:rPr>
          <w:rFonts w:ascii="Verdana" w:hAnsi="Verdana" w:cs="Verdana-Bold"/>
          <w:b/>
          <w:bCs/>
          <w:sz w:val="20"/>
          <w:szCs w:val="20"/>
          <w:lang w:val="pl-PL"/>
        </w:rPr>
        <w:t xml:space="preserve">Całkowita </w:t>
      </w:r>
      <w:r w:rsidRPr="00622A4B">
        <w:rPr>
          <w:rFonts w:ascii="Verdana" w:hAnsi="Verdana" w:cs="Verdana-Bold"/>
          <w:b/>
          <w:bCs/>
          <w:sz w:val="20"/>
          <w:szCs w:val="20"/>
          <w:lang w:val="pl-PL"/>
        </w:rPr>
        <w:t>Cena brutto …………</w:t>
      </w:r>
      <w:r>
        <w:rPr>
          <w:rFonts w:ascii="Verdana" w:hAnsi="Verdana" w:cs="Verdana-Bold"/>
          <w:b/>
          <w:bCs/>
          <w:sz w:val="20"/>
          <w:szCs w:val="20"/>
          <w:lang w:val="pl-PL"/>
        </w:rPr>
        <w:t>.....</w:t>
      </w:r>
      <w:r w:rsidRPr="00622A4B">
        <w:rPr>
          <w:rFonts w:ascii="Verdana" w:hAnsi="Verdana" w:cs="Verdana-Bold"/>
          <w:b/>
          <w:bCs/>
          <w:sz w:val="20"/>
          <w:szCs w:val="20"/>
          <w:lang w:val="pl-PL"/>
        </w:rPr>
        <w:t xml:space="preserve">… słownie: </w:t>
      </w:r>
      <w:r>
        <w:rPr>
          <w:rFonts w:ascii="Verdana" w:hAnsi="Verdana" w:cs="Verdana-Bold"/>
          <w:b/>
          <w:bCs/>
          <w:sz w:val="20"/>
          <w:szCs w:val="20"/>
          <w:lang w:val="pl-PL"/>
        </w:rPr>
        <w:t>.......................................................</w:t>
      </w:r>
    </w:p>
    <w:p w:rsidR="0078617E" w:rsidRDefault="0078617E" w:rsidP="0078617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  <w:lang w:val="pl-PL"/>
        </w:rPr>
      </w:pPr>
    </w:p>
    <w:p w:rsidR="0078617E" w:rsidRDefault="0078617E" w:rsidP="0078617E">
      <w:pPr>
        <w:jc w:val="center"/>
        <w:rPr>
          <w:sz w:val="22"/>
          <w:szCs w:val="22"/>
          <w:lang w:val="pl-PL"/>
        </w:rPr>
      </w:pPr>
    </w:p>
    <w:p w:rsidR="0078617E" w:rsidRDefault="0078617E" w:rsidP="0078617E">
      <w:pPr>
        <w:jc w:val="center"/>
        <w:rPr>
          <w:sz w:val="22"/>
          <w:szCs w:val="22"/>
          <w:lang w:val="pl-PL"/>
        </w:rPr>
      </w:pPr>
    </w:p>
    <w:p w:rsidR="0078617E" w:rsidRPr="002D144E" w:rsidRDefault="0078617E" w:rsidP="0078617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  <w:lang w:val="pl-PL"/>
        </w:rPr>
      </w:pPr>
      <w:r w:rsidRPr="00BF0F48">
        <w:rPr>
          <w:rFonts w:ascii="Verdana" w:hAnsi="Verdana" w:cs="Verdana"/>
          <w:sz w:val="20"/>
          <w:szCs w:val="20"/>
          <w:lang w:val="pl-PL"/>
        </w:rPr>
        <w:t>Oświadc</w:t>
      </w:r>
      <w:r w:rsidRPr="002D144E">
        <w:rPr>
          <w:rFonts w:ascii="Verdana" w:hAnsi="Verdana" w:cs="Verdana"/>
          <w:sz w:val="20"/>
          <w:szCs w:val="20"/>
          <w:lang w:val="pl-PL"/>
        </w:rPr>
        <w:t>zam, że:</w:t>
      </w:r>
    </w:p>
    <w:p w:rsidR="0078617E" w:rsidRPr="00622A4B" w:rsidRDefault="0078617E" w:rsidP="0078617E">
      <w:pPr>
        <w:numPr>
          <w:ilvl w:val="0"/>
          <w:numId w:val="12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20"/>
          <w:szCs w:val="20"/>
          <w:lang w:val="pl-PL"/>
        </w:rPr>
      </w:pPr>
      <w:r w:rsidRPr="00622A4B">
        <w:rPr>
          <w:rFonts w:ascii="Verdana" w:hAnsi="Verdana" w:cs="Verdana"/>
          <w:sz w:val="20"/>
          <w:szCs w:val="20"/>
          <w:lang w:val="pl-PL"/>
        </w:rPr>
        <w:t xml:space="preserve">w cenie oferty zostały uwzględnione wszystkie niezbędne koszty </w:t>
      </w:r>
      <w:r w:rsidR="00E840F8">
        <w:rPr>
          <w:rFonts w:ascii="Verdana" w:hAnsi="Verdana" w:cs="Verdana"/>
          <w:sz w:val="20"/>
          <w:szCs w:val="20"/>
          <w:lang w:val="pl-PL"/>
        </w:rPr>
        <w:t>związane z wykonaniem usługi</w:t>
      </w:r>
      <w:r w:rsidRPr="00622A4B">
        <w:rPr>
          <w:rFonts w:ascii="Verdana" w:hAnsi="Verdana" w:cs="Verdana"/>
          <w:sz w:val="20"/>
          <w:szCs w:val="20"/>
          <w:lang w:val="pl-PL"/>
        </w:rPr>
        <w:t xml:space="preserve">, </w:t>
      </w:r>
    </w:p>
    <w:p w:rsidR="0078617E" w:rsidRDefault="0078617E" w:rsidP="0078617E">
      <w:pPr>
        <w:numPr>
          <w:ilvl w:val="0"/>
          <w:numId w:val="12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20"/>
          <w:szCs w:val="20"/>
          <w:lang w:val="pl-PL"/>
        </w:rPr>
      </w:pPr>
      <w:r w:rsidRPr="00622A4B">
        <w:rPr>
          <w:rFonts w:ascii="Verdana" w:hAnsi="Verdana" w:cs="Verdana"/>
          <w:sz w:val="20"/>
          <w:szCs w:val="20"/>
          <w:lang w:val="pl-PL"/>
        </w:rPr>
        <w:t>podana w ofercie cena nie będzie podlegać zmianie i waloryzacji.</w:t>
      </w:r>
    </w:p>
    <w:p w:rsidR="0078617E" w:rsidRDefault="0078617E" w:rsidP="0078617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  <w:lang w:val="pl-PL"/>
        </w:rPr>
      </w:pPr>
    </w:p>
    <w:p w:rsidR="0078617E" w:rsidRDefault="0078617E" w:rsidP="0078617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  <w:lang w:val="pl-PL"/>
        </w:rPr>
      </w:pPr>
    </w:p>
    <w:p w:rsidR="0078617E" w:rsidRPr="00622A4B" w:rsidRDefault="0078617E" w:rsidP="0078617E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  <w:lang w:val="pl-PL"/>
        </w:rPr>
      </w:pPr>
      <w:r>
        <w:rPr>
          <w:rFonts w:ascii="Verdana" w:hAnsi="Verdana" w:cs="Verdana"/>
          <w:sz w:val="20"/>
          <w:szCs w:val="20"/>
          <w:lang w:val="pl-PL"/>
        </w:rPr>
        <w:t>……………………………………, dn.</w:t>
      </w:r>
      <w:r w:rsidRPr="00622A4B">
        <w:rPr>
          <w:rFonts w:ascii="Verdana" w:hAnsi="Verdana" w:cs="Verdana"/>
          <w:sz w:val="20"/>
          <w:szCs w:val="20"/>
          <w:lang w:val="pl-PL"/>
        </w:rPr>
        <w:t xml:space="preserve"> ………………………… 20</w:t>
      </w:r>
      <w:r>
        <w:rPr>
          <w:rFonts w:ascii="Verdana" w:hAnsi="Verdana" w:cs="Verdana"/>
          <w:sz w:val="20"/>
          <w:szCs w:val="20"/>
          <w:lang w:val="pl-PL"/>
        </w:rPr>
        <w:t>12</w:t>
      </w:r>
      <w:r w:rsidRPr="00622A4B">
        <w:rPr>
          <w:rFonts w:ascii="Verdana" w:hAnsi="Verdana" w:cs="Verdana"/>
          <w:sz w:val="20"/>
          <w:szCs w:val="20"/>
          <w:lang w:val="pl-PL"/>
        </w:rPr>
        <w:t xml:space="preserve"> r. </w:t>
      </w:r>
    </w:p>
    <w:p w:rsidR="0078617E" w:rsidRDefault="0078617E" w:rsidP="0078617E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  <w:sz w:val="20"/>
          <w:szCs w:val="20"/>
          <w:lang w:val="pl-PL"/>
        </w:rPr>
      </w:pPr>
    </w:p>
    <w:p w:rsidR="0078617E" w:rsidRDefault="0078617E" w:rsidP="0078617E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  <w:sz w:val="20"/>
          <w:szCs w:val="20"/>
          <w:lang w:val="pl-PL"/>
        </w:rPr>
      </w:pPr>
    </w:p>
    <w:p w:rsidR="0078617E" w:rsidRDefault="0078617E" w:rsidP="0078617E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  <w:sz w:val="20"/>
          <w:szCs w:val="20"/>
          <w:lang w:val="pl-PL"/>
        </w:rPr>
      </w:pPr>
    </w:p>
    <w:p w:rsidR="0078617E" w:rsidRDefault="0078617E" w:rsidP="0078617E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  <w:sz w:val="20"/>
          <w:szCs w:val="20"/>
          <w:lang w:val="pl-PL"/>
        </w:rPr>
      </w:pPr>
    </w:p>
    <w:p w:rsidR="0078617E" w:rsidRPr="00622A4B" w:rsidRDefault="0078617E" w:rsidP="0078617E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color w:val="FF0000"/>
          <w:sz w:val="20"/>
          <w:szCs w:val="20"/>
          <w:lang w:val="pl-PL"/>
        </w:rPr>
      </w:pPr>
    </w:p>
    <w:p w:rsidR="0078617E" w:rsidRPr="00D967AC" w:rsidRDefault="0078617E" w:rsidP="0078617E">
      <w:pPr>
        <w:autoSpaceDE w:val="0"/>
        <w:autoSpaceDN w:val="0"/>
        <w:adjustRightInd w:val="0"/>
        <w:ind w:left="3600"/>
        <w:jc w:val="both"/>
        <w:rPr>
          <w:rFonts w:ascii="Verdana" w:hAnsi="Verdana" w:cs="Verdana"/>
          <w:sz w:val="20"/>
          <w:szCs w:val="20"/>
          <w:lang w:val="pl-PL"/>
        </w:rPr>
      </w:pPr>
      <w:r w:rsidRPr="00D967AC">
        <w:rPr>
          <w:rFonts w:ascii="Verdana" w:hAnsi="Verdana" w:cs="Verdana"/>
          <w:sz w:val="20"/>
          <w:szCs w:val="20"/>
          <w:lang w:val="pl-PL"/>
        </w:rPr>
        <w:t>………………………………………………………………………………</w:t>
      </w:r>
    </w:p>
    <w:p w:rsidR="0078617E" w:rsidRDefault="0078617E" w:rsidP="0078617E">
      <w:pPr>
        <w:autoSpaceDE w:val="0"/>
        <w:autoSpaceDN w:val="0"/>
        <w:adjustRightInd w:val="0"/>
        <w:ind w:left="3540" w:firstLine="708"/>
        <w:jc w:val="both"/>
        <w:rPr>
          <w:rFonts w:ascii="Verdana" w:hAnsi="Verdana" w:cs="Verdana"/>
          <w:sz w:val="18"/>
          <w:szCs w:val="18"/>
          <w:lang w:val="pl-PL"/>
        </w:rPr>
      </w:pPr>
      <w:r>
        <w:rPr>
          <w:rFonts w:ascii="Verdana" w:hAnsi="Verdana" w:cs="Verdana"/>
          <w:sz w:val="18"/>
          <w:szCs w:val="18"/>
          <w:lang w:val="pl-PL"/>
        </w:rPr>
        <w:t xml:space="preserve">             </w:t>
      </w:r>
      <w:r w:rsidRPr="00D967AC">
        <w:rPr>
          <w:rFonts w:ascii="Verdana" w:hAnsi="Verdana" w:cs="Verdana"/>
          <w:sz w:val="18"/>
          <w:szCs w:val="18"/>
          <w:lang w:val="pl-PL"/>
        </w:rPr>
        <w:t xml:space="preserve">(podpis i pieczęć </w:t>
      </w:r>
      <w:r>
        <w:rPr>
          <w:rFonts w:ascii="Verdana" w:hAnsi="Verdana" w:cs="Verdana"/>
          <w:sz w:val="18"/>
          <w:szCs w:val="18"/>
          <w:lang w:val="pl-PL"/>
        </w:rPr>
        <w:t xml:space="preserve">osoby </w:t>
      </w:r>
    </w:p>
    <w:p w:rsidR="0078617E" w:rsidRDefault="0078617E" w:rsidP="0078617E">
      <w:pPr>
        <w:autoSpaceDE w:val="0"/>
        <w:autoSpaceDN w:val="0"/>
        <w:adjustRightInd w:val="0"/>
        <w:ind w:left="3540" w:firstLine="708"/>
        <w:jc w:val="both"/>
        <w:rPr>
          <w:sz w:val="22"/>
          <w:szCs w:val="22"/>
          <w:lang w:val="pl-PL"/>
        </w:rPr>
      </w:pPr>
      <w:r>
        <w:rPr>
          <w:rFonts w:ascii="Verdana" w:hAnsi="Verdana" w:cs="Verdana"/>
          <w:sz w:val="18"/>
          <w:szCs w:val="18"/>
          <w:lang w:val="pl-PL"/>
        </w:rPr>
        <w:t xml:space="preserve">uprawnionej do </w:t>
      </w:r>
      <w:r w:rsidRPr="00D967AC">
        <w:rPr>
          <w:rFonts w:ascii="Verdana" w:hAnsi="Verdana" w:cs="Verdana"/>
          <w:sz w:val="18"/>
          <w:szCs w:val="18"/>
          <w:lang w:val="pl-PL"/>
        </w:rPr>
        <w:t>reprezentowania Wykonawcy)</w:t>
      </w:r>
    </w:p>
    <w:p w:rsidR="007A3E99" w:rsidRDefault="007A3E99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E840F8" w:rsidRDefault="00E840F8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Default="002A13B1" w:rsidP="007A3E99">
      <w:pPr>
        <w:rPr>
          <w:lang w:val="pl-PL"/>
        </w:rPr>
      </w:pPr>
    </w:p>
    <w:p w:rsidR="002A13B1" w:rsidRPr="007C5C24" w:rsidRDefault="002A13B1" w:rsidP="002A13B1">
      <w:pPr>
        <w:autoSpaceDE w:val="0"/>
        <w:autoSpaceDN w:val="0"/>
        <w:adjustRightInd w:val="0"/>
        <w:jc w:val="right"/>
        <w:rPr>
          <w:rFonts w:ascii="Verdana" w:hAnsi="Verdana" w:cs="Verdana"/>
          <w:b/>
          <w:i/>
          <w:sz w:val="18"/>
          <w:szCs w:val="18"/>
          <w:lang w:val="pl-PL"/>
        </w:rPr>
      </w:pPr>
      <w:r w:rsidRPr="007C5C24">
        <w:rPr>
          <w:rFonts w:ascii="Verdana" w:hAnsi="Verdana" w:cs="Verdana"/>
          <w:b/>
          <w:i/>
          <w:sz w:val="18"/>
          <w:szCs w:val="18"/>
          <w:lang w:val="pl-PL"/>
        </w:rPr>
        <w:t xml:space="preserve">Załącznik nr </w:t>
      </w:r>
      <w:r>
        <w:rPr>
          <w:rFonts w:ascii="Verdana" w:hAnsi="Verdana" w:cs="Verdana"/>
          <w:b/>
          <w:i/>
          <w:sz w:val="18"/>
          <w:szCs w:val="18"/>
          <w:lang w:val="pl-PL"/>
        </w:rPr>
        <w:t>2</w:t>
      </w:r>
    </w:p>
    <w:p w:rsidR="002A13B1" w:rsidRDefault="002A13B1" w:rsidP="007A3E99">
      <w:pPr>
        <w:rPr>
          <w:lang w:val="pl-PL"/>
        </w:rPr>
      </w:pPr>
    </w:p>
    <w:p w:rsidR="002A13B1" w:rsidRDefault="002A13B1" w:rsidP="002A13B1">
      <w:pPr>
        <w:jc w:val="center"/>
        <w:rPr>
          <w:b/>
          <w:sz w:val="28"/>
          <w:lang w:val="pl-PL"/>
        </w:rPr>
      </w:pPr>
      <w:r w:rsidRPr="002A13B1">
        <w:rPr>
          <w:b/>
          <w:sz w:val="28"/>
          <w:lang w:val="pl-PL"/>
        </w:rPr>
        <w:t xml:space="preserve">Grafik zbiórek </w:t>
      </w:r>
    </w:p>
    <w:p w:rsidR="00E840F8" w:rsidRDefault="00E840F8" w:rsidP="002A13B1">
      <w:pPr>
        <w:jc w:val="center"/>
        <w:rPr>
          <w:sz w:val="22"/>
          <w:szCs w:val="22"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2268"/>
        <w:gridCol w:w="4253"/>
        <w:gridCol w:w="3403"/>
      </w:tblGrid>
      <w:tr w:rsidR="00E840F8" w:rsidTr="00E840F8">
        <w:tc>
          <w:tcPr>
            <w:tcW w:w="675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Lp.</w:t>
            </w:r>
          </w:p>
        </w:tc>
        <w:tc>
          <w:tcPr>
            <w:tcW w:w="2268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Miejscowość</w:t>
            </w:r>
          </w:p>
        </w:tc>
        <w:tc>
          <w:tcPr>
            <w:tcW w:w="425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Planowana godzina wyjazdu                     i miejsce zbiórki</w:t>
            </w:r>
          </w:p>
        </w:tc>
        <w:tc>
          <w:tcPr>
            <w:tcW w:w="340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Planowana godzina powrotu</w:t>
            </w:r>
          </w:p>
        </w:tc>
      </w:tr>
      <w:tr w:rsidR="00E840F8" w:rsidTr="00E840F8">
        <w:tc>
          <w:tcPr>
            <w:tcW w:w="675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1</w:t>
            </w:r>
          </w:p>
        </w:tc>
        <w:tc>
          <w:tcPr>
            <w:tcW w:w="2268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 w:rsidRPr="002A13B1">
              <w:rPr>
                <w:sz w:val="22"/>
                <w:szCs w:val="22"/>
                <w:lang w:val="pl-PL"/>
              </w:rPr>
              <w:t>Gnojewo</w:t>
            </w:r>
          </w:p>
        </w:tc>
        <w:tc>
          <w:tcPr>
            <w:tcW w:w="425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  <w:tc>
          <w:tcPr>
            <w:tcW w:w="340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</w:tr>
      <w:tr w:rsidR="00E840F8" w:rsidTr="00E840F8">
        <w:tc>
          <w:tcPr>
            <w:tcW w:w="675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2</w:t>
            </w:r>
          </w:p>
        </w:tc>
        <w:tc>
          <w:tcPr>
            <w:tcW w:w="2268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 w:rsidRPr="002A13B1">
              <w:rPr>
                <w:sz w:val="22"/>
                <w:szCs w:val="22"/>
                <w:lang w:val="pl-PL"/>
              </w:rPr>
              <w:t>Kończewice</w:t>
            </w:r>
          </w:p>
        </w:tc>
        <w:tc>
          <w:tcPr>
            <w:tcW w:w="425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  <w:tc>
          <w:tcPr>
            <w:tcW w:w="340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</w:tr>
      <w:tr w:rsidR="00E840F8" w:rsidTr="00E840F8">
        <w:tc>
          <w:tcPr>
            <w:tcW w:w="675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3</w:t>
            </w:r>
          </w:p>
        </w:tc>
        <w:tc>
          <w:tcPr>
            <w:tcW w:w="2268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 w:rsidRPr="002A13B1">
              <w:rPr>
                <w:sz w:val="22"/>
                <w:szCs w:val="22"/>
                <w:lang w:val="pl-PL"/>
              </w:rPr>
              <w:t>Stara Wisła</w:t>
            </w:r>
          </w:p>
        </w:tc>
        <w:tc>
          <w:tcPr>
            <w:tcW w:w="425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  <w:tc>
          <w:tcPr>
            <w:tcW w:w="340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</w:tr>
      <w:tr w:rsidR="00E840F8" w:rsidTr="00E840F8">
        <w:tc>
          <w:tcPr>
            <w:tcW w:w="675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4</w:t>
            </w:r>
          </w:p>
        </w:tc>
        <w:tc>
          <w:tcPr>
            <w:tcW w:w="2268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 w:rsidRPr="002A13B1">
              <w:rPr>
                <w:sz w:val="22"/>
                <w:szCs w:val="22"/>
                <w:lang w:val="pl-PL"/>
              </w:rPr>
              <w:t>Bystrze</w:t>
            </w:r>
          </w:p>
        </w:tc>
        <w:tc>
          <w:tcPr>
            <w:tcW w:w="425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  <w:tc>
          <w:tcPr>
            <w:tcW w:w="340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</w:tr>
      <w:tr w:rsidR="00E840F8" w:rsidTr="00E840F8">
        <w:tc>
          <w:tcPr>
            <w:tcW w:w="675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5</w:t>
            </w:r>
          </w:p>
        </w:tc>
        <w:tc>
          <w:tcPr>
            <w:tcW w:w="2268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 w:rsidRPr="002A13B1">
              <w:rPr>
                <w:sz w:val="22"/>
                <w:szCs w:val="22"/>
                <w:lang w:val="pl-PL"/>
              </w:rPr>
              <w:t>Mątowy Małe</w:t>
            </w:r>
          </w:p>
        </w:tc>
        <w:tc>
          <w:tcPr>
            <w:tcW w:w="425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  <w:tc>
          <w:tcPr>
            <w:tcW w:w="340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</w:tr>
      <w:tr w:rsidR="00E840F8" w:rsidTr="00E840F8">
        <w:tc>
          <w:tcPr>
            <w:tcW w:w="675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6</w:t>
            </w:r>
          </w:p>
        </w:tc>
        <w:tc>
          <w:tcPr>
            <w:tcW w:w="2268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 w:rsidRPr="002A13B1">
              <w:rPr>
                <w:sz w:val="22"/>
                <w:szCs w:val="22"/>
                <w:lang w:val="pl-PL"/>
              </w:rPr>
              <w:t>Mątowy Wielkie</w:t>
            </w:r>
          </w:p>
        </w:tc>
        <w:tc>
          <w:tcPr>
            <w:tcW w:w="425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  <w:tc>
          <w:tcPr>
            <w:tcW w:w="340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</w:tr>
      <w:tr w:rsidR="00E840F8" w:rsidTr="00E840F8">
        <w:tc>
          <w:tcPr>
            <w:tcW w:w="675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7</w:t>
            </w:r>
          </w:p>
        </w:tc>
        <w:tc>
          <w:tcPr>
            <w:tcW w:w="2268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  <w:r w:rsidRPr="002A13B1">
              <w:rPr>
                <w:sz w:val="22"/>
                <w:szCs w:val="22"/>
                <w:lang w:val="pl-PL"/>
              </w:rPr>
              <w:t>Miłoradz</w:t>
            </w:r>
          </w:p>
        </w:tc>
        <w:tc>
          <w:tcPr>
            <w:tcW w:w="425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  <w:tc>
          <w:tcPr>
            <w:tcW w:w="340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</w:tr>
      <w:tr w:rsidR="00E840F8" w:rsidTr="00E840F8">
        <w:tc>
          <w:tcPr>
            <w:tcW w:w="675" w:type="dxa"/>
          </w:tcPr>
          <w:p w:rsidR="00E840F8" w:rsidRDefault="0072499C" w:rsidP="002A13B1">
            <w:pPr>
              <w:jc w:val="center"/>
              <w:rPr>
                <w:b/>
                <w:sz w:val="28"/>
                <w:lang w:val="pl-PL"/>
              </w:rPr>
            </w:pPr>
            <w:r>
              <w:rPr>
                <w:b/>
                <w:sz w:val="28"/>
                <w:lang w:val="pl-PL"/>
              </w:rPr>
              <w:t>8</w:t>
            </w:r>
          </w:p>
        </w:tc>
        <w:tc>
          <w:tcPr>
            <w:tcW w:w="2268" w:type="dxa"/>
          </w:tcPr>
          <w:p w:rsidR="00E840F8" w:rsidRPr="002A13B1" w:rsidRDefault="00E840F8" w:rsidP="002A13B1">
            <w:pPr>
              <w:jc w:val="center"/>
              <w:rPr>
                <w:sz w:val="22"/>
                <w:szCs w:val="22"/>
                <w:lang w:val="pl-PL"/>
              </w:rPr>
            </w:pPr>
            <w:r w:rsidRPr="002A13B1">
              <w:rPr>
                <w:sz w:val="22"/>
                <w:szCs w:val="22"/>
                <w:lang w:val="pl-PL"/>
              </w:rPr>
              <w:t>Stara Kościelnica</w:t>
            </w:r>
          </w:p>
        </w:tc>
        <w:tc>
          <w:tcPr>
            <w:tcW w:w="425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  <w:tc>
          <w:tcPr>
            <w:tcW w:w="3403" w:type="dxa"/>
          </w:tcPr>
          <w:p w:rsidR="00E840F8" w:rsidRDefault="00E840F8" w:rsidP="002A13B1">
            <w:pPr>
              <w:jc w:val="center"/>
              <w:rPr>
                <w:b/>
                <w:sz w:val="28"/>
                <w:lang w:val="pl-PL"/>
              </w:rPr>
            </w:pPr>
          </w:p>
        </w:tc>
      </w:tr>
    </w:tbl>
    <w:p w:rsidR="00E840F8" w:rsidRPr="002A13B1" w:rsidRDefault="00E840F8" w:rsidP="002A13B1">
      <w:pPr>
        <w:jc w:val="center"/>
        <w:rPr>
          <w:b/>
          <w:sz w:val="28"/>
          <w:lang w:val="pl-PL"/>
        </w:rPr>
      </w:pPr>
    </w:p>
    <w:sectPr w:rsidR="00E840F8" w:rsidRPr="002A13B1" w:rsidSect="00CC35D6">
      <w:foot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EBD" w:rsidRDefault="00F12EBD">
      <w:r>
        <w:separator/>
      </w:r>
    </w:p>
  </w:endnote>
  <w:endnote w:type="continuationSeparator" w:id="0">
    <w:p w:rsidR="00F12EBD" w:rsidRDefault="00F12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nion Web">
    <w:altName w:val="Georgia"/>
    <w:charset w:val="00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charset w:val="EE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3B7" w:rsidRDefault="004675C4" w:rsidP="00FA752F">
    <w:pPr>
      <w:pStyle w:val="Stopka"/>
      <w:tabs>
        <w:tab w:val="clear" w:pos="4536"/>
        <w:tab w:val="clear" w:pos="9072"/>
        <w:tab w:val="right" w:pos="9356"/>
      </w:tabs>
      <w:rPr>
        <w:lang w:val="pl-PL"/>
      </w:rPr>
    </w:pPr>
    <w:r>
      <w:rPr>
        <w:rFonts w:ascii="Arial" w:hAnsi="Arial" w:cs="Arial"/>
        <w:noProof/>
        <w:color w:val="000000"/>
        <w:sz w:val="22"/>
        <w:szCs w:val="22"/>
        <w:lang w:val="pl-PL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76200</wp:posOffset>
          </wp:positionH>
          <wp:positionV relativeFrom="paragraph">
            <wp:posOffset>635</wp:posOffset>
          </wp:positionV>
          <wp:extent cx="1819275" cy="904875"/>
          <wp:effectExtent l="19050" t="0" r="9525" b="0"/>
          <wp:wrapNone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904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color w:val="000000"/>
        <w:sz w:val="22"/>
        <w:szCs w:val="22"/>
        <w:lang w:val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4495800</wp:posOffset>
          </wp:positionH>
          <wp:positionV relativeFrom="paragraph">
            <wp:posOffset>114935</wp:posOffset>
          </wp:positionV>
          <wp:extent cx="1857375" cy="695325"/>
          <wp:effectExtent l="19050" t="0" r="9525" b="0"/>
          <wp:wrapNone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D53B7" w:rsidRPr="008A0C27">
      <w:rPr>
        <w:lang w:val="pl-PL"/>
      </w:rPr>
      <w:t xml:space="preserve">     </w:t>
    </w:r>
    <w:r w:rsidR="00AD53B7">
      <w:rPr>
        <w:lang w:val="pl-PL"/>
      </w:rPr>
      <w:t xml:space="preserve">                </w:t>
    </w:r>
  </w:p>
  <w:tbl>
    <w:tblPr>
      <w:tblW w:w="10816" w:type="dxa"/>
      <w:tblInd w:w="70" w:type="dxa"/>
      <w:tblCellMar>
        <w:left w:w="70" w:type="dxa"/>
        <w:right w:w="70" w:type="dxa"/>
      </w:tblCellMar>
      <w:tblLook w:val="04A0"/>
    </w:tblPr>
    <w:tblGrid>
      <w:gridCol w:w="10816"/>
    </w:tblGrid>
    <w:tr w:rsidR="00AD53B7" w:rsidRPr="0072499C">
      <w:trPr>
        <w:trHeight w:val="285"/>
      </w:trPr>
      <w:tc>
        <w:tcPr>
          <w:tcW w:w="10816" w:type="dxa"/>
          <w:vMerge w:val="restart"/>
          <w:shd w:val="clear" w:color="auto" w:fill="auto"/>
          <w:noWrap/>
          <w:vAlign w:val="bottom"/>
        </w:tcPr>
        <w:p w:rsidR="00AD53B7" w:rsidRPr="00FA752F" w:rsidRDefault="00AD53B7" w:rsidP="002D68F1">
          <w:pPr>
            <w:rPr>
              <w:rFonts w:ascii="Arial" w:hAnsi="Arial" w:cs="Arial"/>
              <w:color w:val="000000"/>
              <w:sz w:val="22"/>
              <w:szCs w:val="22"/>
              <w:lang w:val="pl-PL"/>
            </w:rPr>
          </w:pPr>
        </w:p>
        <w:p w:rsidR="00AD53B7" w:rsidRDefault="00AD53B7" w:rsidP="002D68F1">
          <w:pPr>
            <w:rPr>
              <w:rFonts w:ascii="Arial" w:hAnsi="Arial" w:cs="Arial"/>
              <w:sz w:val="22"/>
              <w:szCs w:val="22"/>
              <w:lang w:val="pl-PL"/>
            </w:rPr>
          </w:pPr>
        </w:p>
        <w:p w:rsidR="00AD53B7" w:rsidRPr="00FA752F" w:rsidRDefault="00AD53B7" w:rsidP="002D68F1">
          <w:pPr>
            <w:pStyle w:val="Stopka"/>
            <w:tabs>
              <w:tab w:val="clear" w:pos="4536"/>
              <w:tab w:val="clear" w:pos="9072"/>
              <w:tab w:val="right" w:pos="9356"/>
            </w:tabs>
            <w:jc w:val="center"/>
            <w:rPr>
              <w:sz w:val="20"/>
              <w:szCs w:val="20"/>
              <w:lang w:val="pl-PL"/>
            </w:rPr>
          </w:pPr>
          <w:r w:rsidRPr="00FA752F">
            <w:rPr>
              <w:i/>
              <w:iCs/>
              <w:color w:val="666666"/>
              <w:sz w:val="20"/>
              <w:szCs w:val="20"/>
              <w:lang w:val="pl-PL"/>
            </w:rPr>
            <w:t>"Dotacje na innowacje - Inwestujemy w Waszą przyszłość"</w:t>
          </w:r>
        </w:p>
        <w:p w:rsidR="00AD53B7" w:rsidRDefault="00AD53B7" w:rsidP="002D68F1">
          <w:pPr>
            <w:jc w:val="center"/>
            <w:rPr>
              <w:sz w:val="18"/>
              <w:szCs w:val="18"/>
              <w:lang w:val="pl-PL"/>
            </w:rPr>
          </w:pPr>
          <w:r w:rsidRPr="0021082B">
            <w:rPr>
              <w:sz w:val="18"/>
              <w:szCs w:val="18"/>
              <w:lang w:val="pl-PL"/>
            </w:rPr>
            <w:t xml:space="preserve">Realizacja projektu pn. </w:t>
          </w:r>
          <w:r w:rsidRPr="00757924">
            <w:rPr>
              <w:sz w:val="18"/>
              <w:szCs w:val="18"/>
              <w:lang w:val="pl-PL"/>
            </w:rPr>
            <w:t>„Cyfrowo połącze</w:t>
          </w:r>
          <w:r>
            <w:rPr>
              <w:sz w:val="18"/>
              <w:szCs w:val="18"/>
              <w:lang w:val="pl-PL"/>
            </w:rPr>
            <w:t xml:space="preserve">ni – </w:t>
          </w:r>
          <w:proofErr w:type="spellStart"/>
          <w:r>
            <w:rPr>
              <w:sz w:val="18"/>
              <w:szCs w:val="18"/>
              <w:lang w:val="pl-PL"/>
            </w:rPr>
            <w:t>e-Inclusion</w:t>
          </w:r>
          <w:proofErr w:type="spellEnd"/>
          <w:r>
            <w:rPr>
              <w:sz w:val="18"/>
              <w:szCs w:val="18"/>
              <w:lang w:val="pl-PL"/>
            </w:rPr>
            <w:t xml:space="preserve"> na terenie Miasta </w:t>
          </w:r>
          <w:r w:rsidRPr="00757924">
            <w:rPr>
              <w:sz w:val="18"/>
              <w:szCs w:val="18"/>
              <w:lang w:val="pl-PL"/>
            </w:rPr>
            <w:t>Malbork</w:t>
          </w:r>
          <w:r>
            <w:rPr>
              <w:sz w:val="18"/>
              <w:szCs w:val="18"/>
              <w:lang w:val="pl-PL"/>
            </w:rPr>
            <w:t>a</w:t>
          </w:r>
          <w:r w:rsidRPr="00757924">
            <w:rPr>
              <w:sz w:val="18"/>
              <w:szCs w:val="18"/>
              <w:lang w:val="pl-PL"/>
            </w:rPr>
            <w:t xml:space="preserve"> i </w:t>
          </w:r>
          <w:r>
            <w:rPr>
              <w:sz w:val="18"/>
              <w:szCs w:val="18"/>
              <w:lang w:val="pl-PL"/>
            </w:rPr>
            <w:t xml:space="preserve">Gminy </w:t>
          </w:r>
          <w:r w:rsidRPr="00757924">
            <w:rPr>
              <w:sz w:val="18"/>
              <w:szCs w:val="18"/>
              <w:lang w:val="pl-PL"/>
            </w:rPr>
            <w:t>Miłoradz”</w:t>
          </w:r>
        </w:p>
        <w:p w:rsidR="00AD53B7" w:rsidRDefault="009B21E6" w:rsidP="002D68F1">
          <w:pPr>
            <w:jc w:val="center"/>
            <w:rPr>
              <w:sz w:val="18"/>
              <w:szCs w:val="18"/>
              <w:lang w:val="pl-PL"/>
            </w:rPr>
          </w:pPr>
          <w:r>
            <w:rPr>
              <w:sz w:val="18"/>
              <w:szCs w:val="18"/>
              <w:lang w:val="pl-PL"/>
            </w:rPr>
            <w:t>współ</w:t>
          </w:r>
          <w:r w:rsidR="00AD53B7" w:rsidRPr="00757924">
            <w:rPr>
              <w:sz w:val="18"/>
              <w:szCs w:val="18"/>
              <w:lang w:val="pl-PL"/>
            </w:rPr>
            <w:t>finansowan</w:t>
          </w:r>
          <w:r>
            <w:rPr>
              <w:sz w:val="18"/>
              <w:szCs w:val="18"/>
              <w:lang w:val="pl-PL"/>
            </w:rPr>
            <w:t>y</w:t>
          </w:r>
          <w:r w:rsidR="00AD53B7" w:rsidRPr="00757924">
            <w:rPr>
              <w:sz w:val="18"/>
              <w:szCs w:val="18"/>
              <w:lang w:val="pl-PL"/>
            </w:rPr>
            <w:t xml:space="preserve"> ze środków Europejskiego Funduszu Rozwoju Regionalnego oraz budżetu państwa</w:t>
          </w:r>
        </w:p>
        <w:p w:rsidR="00AD53B7" w:rsidRPr="002D68F1" w:rsidRDefault="00AD53B7" w:rsidP="002D68F1">
          <w:pPr>
            <w:jc w:val="center"/>
            <w:rPr>
              <w:sz w:val="18"/>
              <w:szCs w:val="18"/>
              <w:lang w:val="pl-PL"/>
            </w:rPr>
          </w:pPr>
          <w:r w:rsidRPr="00757924">
            <w:rPr>
              <w:sz w:val="18"/>
              <w:szCs w:val="18"/>
              <w:lang w:val="pl-PL"/>
            </w:rPr>
            <w:t>w ramach Programu Operacyjnego Innowacyjna Gospodarka, działanie 8.3</w:t>
          </w:r>
        </w:p>
      </w:tc>
    </w:tr>
    <w:tr w:rsidR="00AD53B7" w:rsidRPr="0072499C">
      <w:trPr>
        <w:trHeight w:val="285"/>
      </w:trPr>
      <w:tc>
        <w:tcPr>
          <w:tcW w:w="10816" w:type="dxa"/>
          <w:vMerge/>
          <w:shd w:val="clear" w:color="auto" w:fill="auto"/>
          <w:vAlign w:val="center"/>
        </w:tcPr>
        <w:p w:rsidR="00AD53B7" w:rsidRPr="00FA752F" w:rsidRDefault="00AD53B7" w:rsidP="002D68F1">
          <w:pPr>
            <w:rPr>
              <w:rFonts w:ascii="Arial" w:hAnsi="Arial" w:cs="Arial"/>
              <w:color w:val="000000"/>
              <w:sz w:val="22"/>
              <w:szCs w:val="22"/>
              <w:lang w:val="pl-PL"/>
            </w:rPr>
          </w:pPr>
        </w:p>
      </w:tc>
    </w:tr>
    <w:tr w:rsidR="00AD53B7" w:rsidRPr="0072499C">
      <w:trPr>
        <w:trHeight w:val="285"/>
      </w:trPr>
      <w:tc>
        <w:tcPr>
          <w:tcW w:w="10816" w:type="dxa"/>
          <w:vMerge/>
          <w:shd w:val="clear" w:color="auto" w:fill="auto"/>
          <w:vAlign w:val="center"/>
        </w:tcPr>
        <w:p w:rsidR="00AD53B7" w:rsidRPr="00FA752F" w:rsidRDefault="00AD53B7" w:rsidP="002D68F1">
          <w:pPr>
            <w:rPr>
              <w:rFonts w:ascii="Arial" w:hAnsi="Arial" w:cs="Arial"/>
              <w:color w:val="000000"/>
              <w:sz w:val="22"/>
              <w:szCs w:val="22"/>
              <w:lang w:val="pl-PL"/>
            </w:rPr>
          </w:pPr>
        </w:p>
      </w:tc>
    </w:tr>
    <w:tr w:rsidR="00AD53B7" w:rsidRPr="0072499C">
      <w:trPr>
        <w:trHeight w:val="285"/>
      </w:trPr>
      <w:tc>
        <w:tcPr>
          <w:tcW w:w="10816" w:type="dxa"/>
          <w:vMerge/>
          <w:shd w:val="clear" w:color="auto" w:fill="auto"/>
          <w:vAlign w:val="center"/>
        </w:tcPr>
        <w:p w:rsidR="00AD53B7" w:rsidRPr="00FA752F" w:rsidRDefault="00AD53B7" w:rsidP="002D68F1">
          <w:pPr>
            <w:rPr>
              <w:rFonts w:ascii="Arial" w:hAnsi="Arial" w:cs="Arial"/>
              <w:color w:val="000000"/>
              <w:sz w:val="22"/>
              <w:szCs w:val="22"/>
              <w:lang w:val="pl-PL"/>
            </w:rPr>
          </w:pPr>
        </w:p>
      </w:tc>
    </w:tr>
    <w:tr w:rsidR="00AD53B7" w:rsidRPr="0072499C">
      <w:trPr>
        <w:trHeight w:val="285"/>
      </w:trPr>
      <w:tc>
        <w:tcPr>
          <w:tcW w:w="10816" w:type="dxa"/>
          <w:vMerge/>
          <w:shd w:val="clear" w:color="auto" w:fill="auto"/>
          <w:vAlign w:val="center"/>
        </w:tcPr>
        <w:p w:rsidR="00AD53B7" w:rsidRPr="00FA752F" w:rsidRDefault="00AD53B7" w:rsidP="002D68F1">
          <w:pPr>
            <w:rPr>
              <w:rFonts w:ascii="Arial" w:hAnsi="Arial" w:cs="Arial"/>
              <w:color w:val="000000"/>
              <w:sz w:val="22"/>
              <w:szCs w:val="22"/>
              <w:lang w:val="pl-PL"/>
            </w:rPr>
          </w:pPr>
        </w:p>
      </w:tc>
    </w:tr>
    <w:tr w:rsidR="00AD53B7" w:rsidRPr="0072499C">
      <w:trPr>
        <w:trHeight w:val="285"/>
      </w:trPr>
      <w:tc>
        <w:tcPr>
          <w:tcW w:w="10816" w:type="dxa"/>
          <w:vMerge/>
          <w:shd w:val="clear" w:color="auto" w:fill="auto"/>
          <w:vAlign w:val="center"/>
        </w:tcPr>
        <w:p w:rsidR="00AD53B7" w:rsidRPr="00FA752F" w:rsidRDefault="00AD53B7" w:rsidP="002D68F1">
          <w:pPr>
            <w:rPr>
              <w:rFonts w:ascii="Arial" w:hAnsi="Arial" w:cs="Arial"/>
              <w:color w:val="000000"/>
              <w:sz w:val="22"/>
              <w:szCs w:val="22"/>
              <w:lang w:val="pl-PL"/>
            </w:rPr>
          </w:pPr>
        </w:p>
      </w:tc>
    </w:tr>
    <w:tr w:rsidR="00AD53B7" w:rsidRPr="0072499C">
      <w:trPr>
        <w:trHeight w:val="285"/>
      </w:trPr>
      <w:tc>
        <w:tcPr>
          <w:tcW w:w="10816" w:type="dxa"/>
          <w:vMerge/>
          <w:shd w:val="clear" w:color="auto" w:fill="auto"/>
          <w:vAlign w:val="center"/>
        </w:tcPr>
        <w:p w:rsidR="00AD53B7" w:rsidRPr="00FA752F" w:rsidRDefault="00AD53B7" w:rsidP="002D68F1">
          <w:pPr>
            <w:rPr>
              <w:rFonts w:ascii="Arial" w:hAnsi="Arial" w:cs="Arial"/>
              <w:color w:val="000000"/>
              <w:sz w:val="22"/>
              <w:szCs w:val="22"/>
              <w:lang w:val="pl-PL"/>
            </w:rPr>
          </w:pPr>
        </w:p>
      </w:tc>
    </w:tr>
  </w:tbl>
  <w:p w:rsidR="00AD53B7" w:rsidRDefault="00F47A2E">
    <w:pPr>
      <w:pStyle w:val="Stopka"/>
    </w:pPr>
    <w:r w:rsidRPr="00F47A2E"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0;margin-top:0;width:180.55pt;height:141.5pt;z-index:251658752;mso-width-percent:400;mso-height-percent:200;mso-position-horizontal:center;mso-position-horizontal-relative:text;mso-position-vertical-relative:text;mso-width-percent:400;mso-height-percent:200;mso-width-relative:margin;mso-height-relative:margin">
          <v:textbox style="mso-fit-shape-to-text:t">
            <w:txbxContent>
              <w:p w:rsidR="00AD53B7" w:rsidRDefault="00AD53B7">
                <w:pPr>
                  <w:rPr>
                    <w:lang w:val="pl-PL"/>
                  </w:rPr>
                </w:pPr>
                <w:r>
                  <w:rPr>
                    <w:lang w:val="pl-PL"/>
                  </w:rPr>
                  <w:t>[Wpisz cytat z dokumentu albo podsumowanie interesującej kwestii. Pole tekstowe można umieścić w dowolnym miejscu w dokumencie. Użyj karty Narzędzia pól tekstowych, aby zmienić formatowanie pola tekstowego cytatu.]</w:t>
                </w:r>
              </w:p>
            </w:txbxContent>
          </v:textbox>
        </v:shape>
      </w:pict>
    </w:r>
    <w:r w:rsidR="004675C4">
      <w:rPr>
        <w:noProof/>
        <w:lang w:val="pl-PL"/>
      </w:rPr>
      <w:drawing>
        <wp:inline distT="0" distB="0" distL="0" distR="0">
          <wp:extent cx="5334000" cy="536257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536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675C4">
      <w:rPr>
        <w:noProof/>
        <w:lang w:val="pl-PL"/>
      </w:rPr>
      <w:drawing>
        <wp:inline distT="0" distB="0" distL="0" distR="0">
          <wp:extent cx="5334000" cy="536257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536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D53B7">
      <w:tab/>
    </w:r>
    <w:r w:rsidR="004675C4">
      <w:rPr>
        <w:noProof/>
        <w:lang w:val="pl-PL"/>
      </w:rPr>
      <w:drawing>
        <wp:inline distT="0" distB="0" distL="0" distR="0">
          <wp:extent cx="5334000" cy="5362575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536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675C4">
      <w:rPr>
        <w:noProof/>
        <w:lang w:val="pl-PL"/>
      </w:rPr>
      <w:drawing>
        <wp:inline distT="0" distB="0" distL="0" distR="0">
          <wp:extent cx="5334000" cy="5362575"/>
          <wp:effectExtent l="1905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536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EBD" w:rsidRDefault="00F12EBD">
      <w:r>
        <w:separator/>
      </w:r>
    </w:p>
  </w:footnote>
  <w:footnote w:type="continuationSeparator" w:id="0">
    <w:p w:rsidR="00F12EBD" w:rsidRDefault="00F12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pStyle w:val="Normalny15p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pStyle w:val="Nagwek1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Symbol" w:hAnsi="Symbol" w:cs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Symbol" w:hAnsi="Symbol" w:cs="Symbol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cs="Symbol"/>
        <w:sz w:val="20"/>
        <w:szCs w:val="20"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17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</w:abstractNum>
  <w:abstractNum w:abstractNumId="19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5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Symbol" w:hAnsi="Symbol" w:cs="Symbol"/>
        <w:color w:val="auto"/>
        <w:sz w:val="20"/>
        <w:szCs w:val="20"/>
      </w:rPr>
    </w:lvl>
    <w:lvl w:ilvl="1">
      <w:start w:val="6"/>
      <w:numFmt w:val="decimal"/>
      <w:lvlText w:val="%1.%2"/>
      <w:lvlJc w:val="left"/>
      <w:pPr>
        <w:tabs>
          <w:tab w:val="num" w:pos="704"/>
        </w:tabs>
        <w:ind w:left="704" w:hanging="420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</w:lvl>
  </w:abstractNum>
  <w:abstractNum w:abstractNumId="21">
    <w:nsid w:val="00000018"/>
    <w:multiLevelType w:val="multilevel"/>
    <w:tmpl w:val="00000018"/>
    <w:name w:val="WW8Num2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  <w:b w:val="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  <w:b w:val="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2">
    <w:nsid w:val="0000001A"/>
    <w:multiLevelType w:val="multilevel"/>
    <w:tmpl w:val="0000001A"/>
    <w:name w:val="WW8Num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C"/>
    <w:multiLevelType w:val="multilevel"/>
    <w:tmpl w:val="0000001C"/>
    <w:name w:val="WW8Num2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  <w:b w:val="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  <w:b w:val="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5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E"/>
    <w:multiLevelType w:val="multilevel"/>
    <w:tmpl w:val="0000001E"/>
    <w:name w:val="WW8Num30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  <w:b w:val="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  <w:b w:val="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7">
    <w:nsid w:val="0000001F"/>
    <w:multiLevelType w:val="multilevel"/>
    <w:tmpl w:val="0000001F"/>
    <w:name w:val="WW8Num3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  <w:b w:val="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  <w:b w:val="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8">
    <w:nsid w:val="00000020"/>
    <w:multiLevelType w:val="multilevel"/>
    <w:tmpl w:val="00000020"/>
    <w:name w:val="WW8Num32"/>
    <w:lvl w:ilvl="0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9">
    <w:nsid w:val="00000021"/>
    <w:multiLevelType w:val="multilevel"/>
    <w:tmpl w:val="00000021"/>
    <w:name w:val="WW8Num33"/>
    <w:lvl w:ilvl="0">
      <w:start w:val="1"/>
      <w:numFmt w:val="bullet"/>
      <w:lvlText w:val=""/>
      <w:lvlJc w:val="left"/>
      <w:pPr>
        <w:tabs>
          <w:tab w:val="num" w:pos="345"/>
        </w:tabs>
        <w:ind w:left="345" w:hanging="360"/>
      </w:pPr>
      <w:rPr>
        <w:rFonts w:ascii="Wingdings 2" w:hAnsi="Wingdings 2" w:cs="Symbol"/>
      </w:rPr>
    </w:lvl>
    <w:lvl w:ilvl="1">
      <w:start w:val="1"/>
      <w:numFmt w:val="bullet"/>
      <w:lvlText w:val="◦"/>
      <w:lvlJc w:val="left"/>
      <w:pPr>
        <w:tabs>
          <w:tab w:val="num" w:pos="705"/>
        </w:tabs>
        <w:ind w:left="705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065"/>
        </w:tabs>
        <w:ind w:left="1065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425"/>
        </w:tabs>
        <w:ind w:left="1425" w:hanging="360"/>
      </w:pPr>
      <w:rPr>
        <w:rFonts w:ascii="Wingdings 2" w:hAnsi="Wingdings 2" w:cs="Symbol"/>
      </w:rPr>
    </w:lvl>
    <w:lvl w:ilvl="4">
      <w:start w:val="1"/>
      <w:numFmt w:val="bullet"/>
      <w:lvlText w:val="◦"/>
      <w:lvlJc w:val="left"/>
      <w:pPr>
        <w:tabs>
          <w:tab w:val="num" w:pos="1785"/>
        </w:tabs>
        <w:ind w:left="1785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145"/>
        </w:tabs>
        <w:ind w:left="2145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505"/>
        </w:tabs>
        <w:ind w:left="2505" w:hanging="360"/>
      </w:pPr>
      <w:rPr>
        <w:rFonts w:ascii="Wingdings 2" w:hAnsi="Wingdings 2" w:cs="Symbol"/>
      </w:rPr>
    </w:lvl>
    <w:lvl w:ilvl="7">
      <w:start w:val="1"/>
      <w:numFmt w:val="bullet"/>
      <w:lvlText w:val="◦"/>
      <w:lvlJc w:val="left"/>
      <w:pPr>
        <w:tabs>
          <w:tab w:val="num" w:pos="2865"/>
        </w:tabs>
        <w:ind w:left="2865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225"/>
        </w:tabs>
        <w:ind w:left="3225" w:hanging="360"/>
      </w:pPr>
      <w:rPr>
        <w:rFonts w:ascii="OpenSymbol" w:hAnsi="OpenSymbol" w:cs="Courier New"/>
      </w:rPr>
    </w:lvl>
  </w:abstractNum>
  <w:abstractNum w:abstractNumId="30">
    <w:nsid w:val="00000022"/>
    <w:multiLevelType w:val="multilevel"/>
    <w:tmpl w:val="00000022"/>
    <w:name w:val="WW8Num3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ymbol"/>
      </w:rPr>
    </w:lvl>
  </w:abstractNum>
  <w:abstractNum w:abstractNumId="31">
    <w:nsid w:val="00000023"/>
    <w:multiLevelType w:val="multilevel"/>
    <w:tmpl w:val="00000023"/>
    <w:name w:val="WW8Num35"/>
    <w:lvl w:ilvl="0">
      <w:start w:val="1"/>
      <w:numFmt w:val="bullet"/>
      <w:lvlText w:val=""/>
      <w:lvlJc w:val="left"/>
      <w:pPr>
        <w:tabs>
          <w:tab w:val="num" w:pos="645"/>
        </w:tabs>
        <w:ind w:left="645" w:hanging="360"/>
      </w:pPr>
      <w:rPr>
        <w:rFonts w:ascii="Wingdings 2" w:hAnsi="Wingdings 2" w:cs="Symbol"/>
      </w:rPr>
    </w:lvl>
    <w:lvl w:ilvl="1">
      <w:start w:val="1"/>
      <w:numFmt w:val="bullet"/>
      <w:lvlText w:val="◦"/>
      <w:lvlJc w:val="left"/>
      <w:pPr>
        <w:tabs>
          <w:tab w:val="num" w:pos="1005"/>
        </w:tabs>
        <w:ind w:left="1005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365"/>
        </w:tabs>
        <w:ind w:left="1365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725"/>
        </w:tabs>
        <w:ind w:left="1725" w:hanging="360"/>
      </w:pPr>
      <w:rPr>
        <w:rFonts w:ascii="Wingdings 2" w:hAnsi="Wingdings 2" w:cs="Symbol"/>
      </w:rPr>
    </w:lvl>
    <w:lvl w:ilvl="4">
      <w:start w:val="1"/>
      <w:numFmt w:val="bullet"/>
      <w:lvlText w:val="◦"/>
      <w:lvlJc w:val="left"/>
      <w:pPr>
        <w:tabs>
          <w:tab w:val="num" w:pos="2085"/>
        </w:tabs>
        <w:ind w:left="2085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445"/>
        </w:tabs>
        <w:ind w:left="2445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05"/>
        </w:tabs>
        <w:ind w:left="2805" w:hanging="360"/>
      </w:pPr>
      <w:rPr>
        <w:rFonts w:ascii="Wingdings 2" w:hAnsi="Wingdings 2" w:cs="Symbol"/>
      </w:rPr>
    </w:lvl>
    <w:lvl w:ilvl="7">
      <w:start w:val="1"/>
      <w:numFmt w:val="bullet"/>
      <w:lvlText w:val="◦"/>
      <w:lvlJc w:val="left"/>
      <w:pPr>
        <w:tabs>
          <w:tab w:val="num" w:pos="3165"/>
        </w:tabs>
        <w:ind w:left="3165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525"/>
        </w:tabs>
        <w:ind w:left="3525" w:hanging="360"/>
      </w:pPr>
      <w:rPr>
        <w:rFonts w:ascii="OpenSymbol" w:hAnsi="OpenSymbol" w:cs="Courier New"/>
      </w:rPr>
    </w:lvl>
  </w:abstractNum>
  <w:abstractNum w:abstractNumId="32">
    <w:nsid w:val="00000024"/>
    <w:multiLevelType w:val="multilevel"/>
    <w:tmpl w:val="00000024"/>
    <w:name w:val="WW8Num36"/>
    <w:lvl w:ilvl="0">
      <w:start w:val="1"/>
      <w:numFmt w:val="bullet"/>
      <w:lvlText w:val=""/>
      <w:lvlJc w:val="left"/>
      <w:pPr>
        <w:tabs>
          <w:tab w:val="num" w:pos="630"/>
        </w:tabs>
        <w:ind w:left="630" w:hanging="360"/>
      </w:pPr>
      <w:rPr>
        <w:rFonts w:ascii="Wingdings 2" w:hAnsi="Wingdings 2" w:cs="Times New Roman"/>
      </w:rPr>
    </w:lvl>
    <w:lvl w:ilvl="1">
      <w:start w:val="1"/>
      <w:numFmt w:val="bullet"/>
      <w:lvlText w:val="◦"/>
      <w:lvlJc w:val="left"/>
      <w:pPr>
        <w:tabs>
          <w:tab w:val="num" w:pos="990"/>
        </w:tabs>
        <w:ind w:left="990" w:hanging="360"/>
      </w:pPr>
      <w:rPr>
        <w:rFonts w:ascii="OpenSymbol" w:hAnsi="OpenSymbol" w:cs="Tahoma"/>
      </w:rPr>
    </w:lvl>
    <w:lvl w:ilvl="2">
      <w:start w:val="1"/>
      <w:numFmt w:val="bullet"/>
      <w:lvlText w:val="▪"/>
      <w:lvlJc w:val="left"/>
      <w:pPr>
        <w:tabs>
          <w:tab w:val="num" w:pos="1350"/>
        </w:tabs>
        <w:ind w:left="1350" w:hanging="360"/>
      </w:pPr>
      <w:rPr>
        <w:rFonts w:ascii="OpenSymbol" w:hAnsi="OpenSymbol" w:cs="Tahoma"/>
      </w:rPr>
    </w:lvl>
    <w:lvl w:ilvl="3">
      <w:start w:val="1"/>
      <w:numFmt w:val="bullet"/>
      <w:lvlText w:val=""/>
      <w:lvlJc w:val="left"/>
      <w:pPr>
        <w:tabs>
          <w:tab w:val="num" w:pos="1710"/>
        </w:tabs>
        <w:ind w:left="1710" w:hanging="360"/>
      </w:pPr>
      <w:rPr>
        <w:rFonts w:ascii="Wingdings 2" w:hAnsi="Wingdings 2" w:cs="Times New Roman"/>
      </w:rPr>
    </w:lvl>
    <w:lvl w:ilvl="4">
      <w:start w:val="1"/>
      <w:numFmt w:val="bullet"/>
      <w:lvlText w:val="◦"/>
      <w:lvlJc w:val="left"/>
      <w:pPr>
        <w:tabs>
          <w:tab w:val="num" w:pos="2070"/>
        </w:tabs>
        <w:ind w:left="2070" w:hanging="360"/>
      </w:pPr>
      <w:rPr>
        <w:rFonts w:ascii="OpenSymbol" w:hAnsi="OpenSymbol" w:cs="Tahoma"/>
      </w:rPr>
    </w:lvl>
    <w:lvl w:ilvl="5">
      <w:start w:val="1"/>
      <w:numFmt w:val="bullet"/>
      <w:lvlText w:val="▪"/>
      <w:lvlJc w:val="left"/>
      <w:pPr>
        <w:tabs>
          <w:tab w:val="num" w:pos="2430"/>
        </w:tabs>
        <w:ind w:left="2430" w:hanging="360"/>
      </w:pPr>
      <w:rPr>
        <w:rFonts w:ascii="OpenSymbol" w:hAnsi="OpenSymbol" w:cs="Tahoma"/>
      </w:rPr>
    </w:lvl>
    <w:lvl w:ilvl="6">
      <w:start w:val="1"/>
      <w:numFmt w:val="bullet"/>
      <w:lvlText w:val=""/>
      <w:lvlJc w:val="left"/>
      <w:pPr>
        <w:tabs>
          <w:tab w:val="num" w:pos="2790"/>
        </w:tabs>
        <w:ind w:left="2790" w:hanging="360"/>
      </w:pPr>
      <w:rPr>
        <w:rFonts w:ascii="Wingdings 2" w:hAnsi="Wingdings 2" w:cs="Times New Roman"/>
      </w:rPr>
    </w:lvl>
    <w:lvl w:ilvl="7">
      <w:start w:val="1"/>
      <w:numFmt w:val="bullet"/>
      <w:lvlText w:val="◦"/>
      <w:lvlJc w:val="left"/>
      <w:pPr>
        <w:tabs>
          <w:tab w:val="num" w:pos="3150"/>
        </w:tabs>
        <w:ind w:left="3150" w:hanging="360"/>
      </w:pPr>
      <w:rPr>
        <w:rFonts w:ascii="OpenSymbol" w:hAnsi="OpenSymbol" w:cs="Tahoma"/>
      </w:rPr>
    </w:lvl>
    <w:lvl w:ilvl="8">
      <w:start w:val="1"/>
      <w:numFmt w:val="bullet"/>
      <w:lvlText w:val="▪"/>
      <w:lvlJc w:val="left"/>
      <w:pPr>
        <w:tabs>
          <w:tab w:val="num" w:pos="3510"/>
        </w:tabs>
        <w:ind w:left="3510" w:hanging="360"/>
      </w:pPr>
      <w:rPr>
        <w:rFonts w:ascii="OpenSymbol" w:hAnsi="OpenSymbol" w:cs="Tahoma"/>
      </w:rPr>
    </w:lvl>
  </w:abstractNum>
  <w:abstractNum w:abstractNumId="33">
    <w:nsid w:val="00000025"/>
    <w:multiLevelType w:val="multilevel"/>
    <w:tmpl w:val="00000025"/>
    <w:name w:val="WW8Num3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821"/>
        </w:tabs>
        <w:ind w:left="821" w:hanging="360"/>
      </w:pPr>
    </w:lvl>
    <w:lvl w:ilvl="1">
      <w:start w:val="1"/>
      <w:numFmt w:val="decimal"/>
      <w:lvlText w:val="%2."/>
      <w:lvlJc w:val="left"/>
      <w:pPr>
        <w:tabs>
          <w:tab w:val="num" w:pos="1181"/>
        </w:tabs>
        <w:ind w:left="1181" w:hanging="360"/>
      </w:pPr>
    </w:lvl>
    <w:lvl w:ilvl="2">
      <w:start w:val="1"/>
      <w:numFmt w:val="decimal"/>
      <w:lvlText w:val="%3."/>
      <w:lvlJc w:val="left"/>
      <w:pPr>
        <w:tabs>
          <w:tab w:val="num" w:pos="1541"/>
        </w:tabs>
        <w:ind w:left="1541" w:hanging="360"/>
      </w:pPr>
    </w:lvl>
    <w:lvl w:ilvl="3">
      <w:start w:val="1"/>
      <w:numFmt w:val="decimal"/>
      <w:lvlText w:val="%4."/>
      <w:lvlJc w:val="left"/>
      <w:pPr>
        <w:tabs>
          <w:tab w:val="num" w:pos="1901"/>
        </w:tabs>
        <w:ind w:left="1901" w:hanging="360"/>
      </w:pPr>
    </w:lvl>
    <w:lvl w:ilvl="4">
      <w:start w:val="1"/>
      <w:numFmt w:val="decimal"/>
      <w:lvlText w:val="%5."/>
      <w:lvlJc w:val="left"/>
      <w:pPr>
        <w:tabs>
          <w:tab w:val="num" w:pos="2261"/>
        </w:tabs>
        <w:ind w:left="2261" w:hanging="360"/>
      </w:pPr>
    </w:lvl>
    <w:lvl w:ilvl="5">
      <w:start w:val="1"/>
      <w:numFmt w:val="decimal"/>
      <w:lvlText w:val="%6."/>
      <w:lvlJc w:val="left"/>
      <w:pPr>
        <w:tabs>
          <w:tab w:val="num" w:pos="2621"/>
        </w:tabs>
        <w:ind w:left="2621" w:hanging="360"/>
      </w:pPr>
    </w:lvl>
    <w:lvl w:ilvl="6">
      <w:start w:val="1"/>
      <w:numFmt w:val="decimal"/>
      <w:lvlText w:val="%7."/>
      <w:lvlJc w:val="left"/>
      <w:pPr>
        <w:tabs>
          <w:tab w:val="num" w:pos="2981"/>
        </w:tabs>
        <w:ind w:left="2981" w:hanging="360"/>
      </w:pPr>
    </w:lvl>
    <w:lvl w:ilvl="7">
      <w:start w:val="1"/>
      <w:numFmt w:val="decimal"/>
      <w:lvlText w:val="%8."/>
      <w:lvlJc w:val="left"/>
      <w:pPr>
        <w:tabs>
          <w:tab w:val="num" w:pos="3341"/>
        </w:tabs>
        <w:ind w:left="3341" w:hanging="360"/>
      </w:pPr>
    </w:lvl>
    <w:lvl w:ilvl="8">
      <w:start w:val="1"/>
      <w:numFmt w:val="decimal"/>
      <w:lvlText w:val="%9."/>
      <w:lvlJc w:val="left"/>
      <w:pPr>
        <w:tabs>
          <w:tab w:val="num" w:pos="3701"/>
        </w:tabs>
        <w:ind w:left="3701" w:hanging="360"/>
      </w:pPr>
    </w:lvl>
  </w:abstractNum>
  <w:abstractNum w:abstractNumId="35">
    <w:nsid w:val="00000027"/>
    <w:multiLevelType w:val="multilevel"/>
    <w:tmpl w:val="E28CB38C"/>
    <w:name w:val="WW8Num39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</w:lvl>
  </w:abstractNum>
  <w:abstractNum w:abstractNumId="36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9"/>
    <w:multiLevelType w:val="multilevel"/>
    <w:tmpl w:val="00000029"/>
    <w:name w:val="WW8Num41"/>
    <w:lvl w:ilvl="0">
      <w:start w:val="1"/>
      <w:numFmt w:val="bullet"/>
      <w:lvlText w:val=""/>
      <w:lvlJc w:val="left"/>
      <w:pPr>
        <w:tabs>
          <w:tab w:val="num" w:pos="330"/>
        </w:tabs>
        <w:ind w:left="330" w:hanging="360"/>
      </w:pPr>
      <w:rPr>
        <w:rFonts w:ascii="Wingdings 2" w:hAnsi="Wingdings 2" w:cs="Tahoma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690"/>
        </w:tabs>
        <w:ind w:left="69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50"/>
        </w:tabs>
        <w:ind w:left="105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10"/>
        </w:tabs>
        <w:ind w:left="1410" w:hanging="360"/>
      </w:pPr>
      <w:rPr>
        <w:rFonts w:ascii="Wingdings 2" w:hAnsi="Wingdings 2" w:cs="Tahoma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1770"/>
        </w:tabs>
        <w:ind w:left="177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30"/>
        </w:tabs>
        <w:ind w:left="213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490"/>
        </w:tabs>
        <w:ind w:left="2490" w:hanging="360"/>
      </w:pPr>
      <w:rPr>
        <w:rFonts w:ascii="Wingdings 2" w:hAnsi="Wingdings 2" w:cs="Tahoma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2850"/>
        </w:tabs>
        <w:ind w:left="285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10"/>
        </w:tabs>
        <w:ind w:left="3210" w:hanging="360"/>
      </w:pPr>
      <w:rPr>
        <w:rFonts w:ascii="OpenSymbol" w:hAnsi="OpenSymbol" w:cs="OpenSymbol"/>
      </w:rPr>
    </w:lvl>
  </w:abstractNum>
  <w:abstractNum w:abstractNumId="38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B"/>
    <w:multiLevelType w:val="multilevel"/>
    <w:tmpl w:val="0000002B"/>
    <w:name w:val="WW8Num4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45E2F3C"/>
    <w:multiLevelType w:val="hybridMultilevel"/>
    <w:tmpl w:val="AD924474"/>
    <w:name w:val="WW8Num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5DA2B8E"/>
    <w:multiLevelType w:val="hybridMultilevel"/>
    <w:tmpl w:val="3FB8EFF4"/>
    <w:lvl w:ilvl="0" w:tplc="EEF242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24"/>
  </w:num>
  <w:num w:numId="4">
    <w:abstractNumId w:val="30"/>
  </w:num>
  <w:num w:numId="5">
    <w:abstractNumId w:val="31"/>
  </w:num>
  <w:num w:numId="6">
    <w:abstractNumId w:val="32"/>
  </w:num>
  <w:num w:numId="7">
    <w:abstractNumId w:val="34"/>
  </w:num>
  <w:num w:numId="8">
    <w:abstractNumId w:val="35"/>
  </w:num>
  <w:num w:numId="9">
    <w:abstractNumId w:val="36"/>
  </w:num>
  <w:num w:numId="10">
    <w:abstractNumId w:val="37"/>
  </w:num>
  <w:num w:numId="11">
    <w:abstractNumId w:val="0"/>
  </w:num>
  <w:num w:numId="12">
    <w:abstractNumId w:val="4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42267"/>
    <w:rsid w:val="00017DD7"/>
    <w:rsid w:val="000350FA"/>
    <w:rsid w:val="000353D4"/>
    <w:rsid w:val="00041C26"/>
    <w:rsid w:val="0004315E"/>
    <w:rsid w:val="00067FC6"/>
    <w:rsid w:val="00086222"/>
    <w:rsid w:val="000A6AAE"/>
    <w:rsid w:val="000B2871"/>
    <w:rsid w:val="000F17C8"/>
    <w:rsid w:val="00130DE3"/>
    <w:rsid w:val="00131933"/>
    <w:rsid w:val="00166297"/>
    <w:rsid w:val="00185CEF"/>
    <w:rsid w:val="001966E5"/>
    <w:rsid w:val="001A692E"/>
    <w:rsid w:val="001F0115"/>
    <w:rsid w:val="001F2AF6"/>
    <w:rsid w:val="001F36AF"/>
    <w:rsid w:val="001F3EEC"/>
    <w:rsid w:val="002031CB"/>
    <w:rsid w:val="0021082B"/>
    <w:rsid w:val="00216A7D"/>
    <w:rsid w:val="00217009"/>
    <w:rsid w:val="00221AC1"/>
    <w:rsid w:val="00226358"/>
    <w:rsid w:val="002529B9"/>
    <w:rsid w:val="00274BE3"/>
    <w:rsid w:val="0028564B"/>
    <w:rsid w:val="002A13B1"/>
    <w:rsid w:val="002D68F1"/>
    <w:rsid w:val="002F7A7C"/>
    <w:rsid w:val="003020D8"/>
    <w:rsid w:val="0034079E"/>
    <w:rsid w:val="003525DF"/>
    <w:rsid w:val="00361941"/>
    <w:rsid w:val="003752E5"/>
    <w:rsid w:val="0039514A"/>
    <w:rsid w:val="00395B0D"/>
    <w:rsid w:val="003C2AFD"/>
    <w:rsid w:val="003F468B"/>
    <w:rsid w:val="00445285"/>
    <w:rsid w:val="00465CC9"/>
    <w:rsid w:val="004675C4"/>
    <w:rsid w:val="0048668C"/>
    <w:rsid w:val="004B7B94"/>
    <w:rsid w:val="004C2533"/>
    <w:rsid w:val="004C3495"/>
    <w:rsid w:val="004E2761"/>
    <w:rsid w:val="004F4CA3"/>
    <w:rsid w:val="0050286A"/>
    <w:rsid w:val="005126E4"/>
    <w:rsid w:val="00522E34"/>
    <w:rsid w:val="00526B62"/>
    <w:rsid w:val="00531963"/>
    <w:rsid w:val="0055232F"/>
    <w:rsid w:val="00554C50"/>
    <w:rsid w:val="005641D8"/>
    <w:rsid w:val="00567E44"/>
    <w:rsid w:val="0059057D"/>
    <w:rsid w:val="005D5767"/>
    <w:rsid w:val="005F2D64"/>
    <w:rsid w:val="005F3838"/>
    <w:rsid w:val="005F38B9"/>
    <w:rsid w:val="006079B8"/>
    <w:rsid w:val="00634F7D"/>
    <w:rsid w:val="00642267"/>
    <w:rsid w:val="0065066B"/>
    <w:rsid w:val="00657219"/>
    <w:rsid w:val="0065722B"/>
    <w:rsid w:val="00664365"/>
    <w:rsid w:val="00670827"/>
    <w:rsid w:val="00677E53"/>
    <w:rsid w:val="00695E38"/>
    <w:rsid w:val="006E5F39"/>
    <w:rsid w:val="0072499C"/>
    <w:rsid w:val="00727020"/>
    <w:rsid w:val="00732B48"/>
    <w:rsid w:val="0073433C"/>
    <w:rsid w:val="007476B5"/>
    <w:rsid w:val="00757924"/>
    <w:rsid w:val="00776814"/>
    <w:rsid w:val="0078617E"/>
    <w:rsid w:val="007936E2"/>
    <w:rsid w:val="007A3E99"/>
    <w:rsid w:val="007A5000"/>
    <w:rsid w:val="007E63E1"/>
    <w:rsid w:val="008061E6"/>
    <w:rsid w:val="0082565F"/>
    <w:rsid w:val="00856F27"/>
    <w:rsid w:val="00874506"/>
    <w:rsid w:val="008A0C27"/>
    <w:rsid w:val="008A10E6"/>
    <w:rsid w:val="008B07ED"/>
    <w:rsid w:val="008C24E8"/>
    <w:rsid w:val="008C618E"/>
    <w:rsid w:val="008F243B"/>
    <w:rsid w:val="008F5823"/>
    <w:rsid w:val="00904683"/>
    <w:rsid w:val="009117A1"/>
    <w:rsid w:val="00937452"/>
    <w:rsid w:val="0094063A"/>
    <w:rsid w:val="00942AA6"/>
    <w:rsid w:val="0097099D"/>
    <w:rsid w:val="00983C67"/>
    <w:rsid w:val="009B21E6"/>
    <w:rsid w:val="009D19EC"/>
    <w:rsid w:val="009D21F2"/>
    <w:rsid w:val="009D5CEF"/>
    <w:rsid w:val="009E12AF"/>
    <w:rsid w:val="009F2427"/>
    <w:rsid w:val="009F668F"/>
    <w:rsid w:val="009F7DAA"/>
    <w:rsid w:val="00A11294"/>
    <w:rsid w:val="00A1643B"/>
    <w:rsid w:val="00A26089"/>
    <w:rsid w:val="00A6202A"/>
    <w:rsid w:val="00AA1143"/>
    <w:rsid w:val="00AA1CFF"/>
    <w:rsid w:val="00AB1892"/>
    <w:rsid w:val="00AB55B3"/>
    <w:rsid w:val="00AC2FAB"/>
    <w:rsid w:val="00AD0816"/>
    <w:rsid w:val="00AD53B7"/>
    <w:rsid w:val="00AF3FFF"/>
    <w:rsid w:val="00AF7995"/>
    <w:rsid w:val="00B06971"/>
    <w:rsid w:val="00B07BDC"/>
    <w:rsid w:val="00B522F1"/>
    <w:rsid w:val="00B67985"/>
    <w:rsid w:val="00B747E7"/>
    <w:rsid w:val="00B87E68"/>
    <w:rsid w:val="00BC67A2"/>
    <w:rsid w:val="00BF7876"/>
    <w:rsid w:val="00C02E84"/>
    <w:rsid w:val="00C23513"/>
    <w:rsid w:val="00C31A27"/>
    <w:rsid w:val="00C537B8"/>
    <w:rsid w:val="00C65753"/>
    <w:rsid w:val="00C665B1"/>
    <w:rsid w:val="00C67590"/>
    <w:rsid w:val="00C74FC0"/>
    <w:rsid w:val="00C77F36"/>
    <w:rsid w:val="00C80F6E"/>
    <w:rsid w:val="00C90B83"/>
    <w:rsid w:val="00CB6C8F"/>
    <w:rsid w:val="00CC35D6"/>
    <w:rsid w:val="00CE19B8"/>
    <w:rsid w:val="00CF0D81"/>
    <w:rsid w:val="00D359F8"/>
    <w:rsid w:val="00D36571"/>
    <w:rsid w:val="00D55FE4"/>
    <w:rsid w:val="00D713D3"/>
    <w:rsid w:val="00D74AD8"/>
    <w:rsid w:val="00D7729C"/>
    <w:rsid w:val="00D8629D"/>
    <w:rsid w:val="00DA75D4"/>
    <w:rsid w:val="00E0418C"/>
    <w:rsid w:val="00E62126"/>
    <w:rsid w:val="00E63B47"/>
    <w:rsid w:val="00E75614"/>
    <w:rsid w:val="00E840F8"/>
    <w:rsid w:val="00E86276"/>
    <w:rsid w:val="00EA1C9B"/>
    <w:rsid w:val="00EB1F37"/>
    <w:rsid w:val="00EB297E"/>
    <w:rsid w:val="00EE1B49"/>
    <w:rsid w:val="00F06847"/>
    <w:rsid w:val="00F12EBD"/>
    <w:rsid w:val="00F130DB"/>
    <w:rsid w:val="00F14418"/>
    <w:rsid w:val="00F413C1"/>
    <w:rsid w:val="00F417A1"/>
    <w:rsid w:val="00F45CAE"/>
    <w:rsid w:val="00F47A2E"/>
    <w:rsid w:val="00F500CA"/>
    <w:rsid w:val="00F50FA5"/>
    <w:rsid w:val="00F707B6"/>
    <w:rsid w:val="00F969FF"/>
    <w:rsid w:val="00FA1B1C"/>
    <w:rsid w:val="00FA752F"/>
    <w:rsid w:val="00FC4C68"/>
    <w:rsid w:val="00FF6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267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0350FA"/>
    <w:pPr>
      <w:keepNext/>
      <w:tabs>
        <w:tab w:val="num" w:pos="720"/>
      </w:tabs>
      <w:suppressAutoHyphens/>
      <w:ind w:left="720" w:hanging="360"/>
      <w:jc w:val="center"/>
      <w:outlineLvl w:val="0"/>
    </w:pPr>
    <w:rPr>
      <w:b/>
      <w:bCs/>
      <w:sz w:val="32"/>
      <w:szCs w:val="32"/>
      <w:lang w:val="pl-PL" w:eastAsia="zh-CN"/>
    </w:rPr>
  </w:style>
  <w:style w:type="paragraph" w:styleId="Nagwek2">
    <w:name w:val="heading 2"/>
    <w:basedOn w:val="Normalny"/>
    <w:next w:val="Normalny"/>
    <w:link w:val="Nagwek2Znak"/>
    <w:qFormat/>
    <w:rsid w:val="000350FA"/>
    <w:pPr>
      <w:keepNext/>
      <w:widowControl w:val="0"/>
      <w:tabs>
        <w:tab w:val="num" w:pos="1440"/>
      </w:tabs>
      <w:suppressAutoHyphens/>
      <w:spacing w:before="240" w:after="60"/>
      <w:ind w:left="1440" w:hanging="360"/>
      <w:outlineLvl w:val="1"/>
    </w:pPr>
    <w:rPr>
      <w:rFonts w:ascii="Arial" w:eastAsia="Lucida Sans Unicode" w:hAnsi="Arial" w:cs="Arial"/>
      <w:b/>
      <w:bCs/>
      <w:i/>
      <w:iCs/>
      <w:sz w:val="28"/>
      <w:szCs w:val="28"/>
      <w:lang w:val="pl-PL" w:eastAsia="zh-CN"/>
    </w:rPr>
  </w:style>
  <w:style w:type="paragraph" w:styleId="Nagwek3">
    <w:name w:val="heading 3"/>
    <w:basedOn w:val="Normalny"/>
    <w:next w:val="Normalny"/>
    <w:link w:val="Nagwek3Znak"/>
    <w:qFormat/>
    <w:rsid w:val="00642267"/>
    <w:pPr>
      <w:keepNext/>
      <w:jc w:val="center"/>
      <w:outlineLvl w:val="2"/>
    </w:pPr>
    <w:rPr>
      <w:b/>
      <w:bCs/>
      <w:sz w:val="32"/>
      <w:lang w:val="pl-PL"/>
    </w:rPr>
  </w:style>
  <w:style w:type="paragraph" w:styleId="Nagwek4">
    <w:name w:val="heading 4"/>
    <w:basedOn w:val="Normalny"/>
    <w:next w:val="Normalny"/>
    <w:link w:val="Nagwek4Znak"/>
    <w:qFormat/>
    <w:rsid w:val="000350FA"/>
    <w:pPr>
      <w:keepNext/>
      <w:keepLines/>
      <w:tabs>
        <w:tab w:val="num" w:pos="2880"/>
      </w:tabs>
      <w:suppressAutoHyphens/>
      <w:spacing w:before="200" w:line="276" w:lineRule="auto"/>
      <w:ind w:left="2880" w:hanging="360"/>
      <w:outlineLvl w:val="3"/>
    </w:pPr>
    <w:rPr>
      <w:rFonts w:ascii="Cambria" w:hAnsi="Cambria" w:cs="Cambria"/>
      <w:b/>
      <w:bCs/>
      <w:i/>
      <w:iCs/>
      <w:color w:val="4F81BD"/>
      <w:sz w:val="22"/>
      <w:szCs w:val="22"/>
      <w:lang w:val="pl-PL" w:eastAsia="zh-CN"/>
    </w:rPr>
  </w:style>
  <w:style w:type="paragraph" w:styleId="Nagwek5">
    <w:name w:val="heading 5"/>
    <w:basedOn w:val="Normalny"/>
    <w:next w:val="Normalny"/>
    <w:link w:val="Nagwek5Znak"/>
    <w:qFormat/>
    <w:rsid w:val="00CF0D8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F0D81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350FA"/>
    <w:pPr>
      <w:tabs>
        <w:tab w:val="num" w:pos="5040"/>
      </w:tabs>
      <w:suppressAutoHyphens/>
      <w:spacing w:before="240" w:after="60"/>
      <w:ind w:left="5040" w:hanging="360"/>
      <w:outlineLvl w:val="6"/>
    </w:pPr>
    <w:rPr>
      <w:rFonts w:ascii="Calibri" w:hAnsi="Calibri"/>
      <w:lang w:val="pl-PL" w:eastAsia="zh-CN"/>
    </w:rPr>
  </w:style>
  <w:style w:type="paragraph" w:styleId="Nagwek8">
    <w:name w:val="heading 8"/>
    <w:basedOn w:val="Normalny"/>
    <w:next w:val="Normalny"/>
    <w:link w:val="Nagwek8Znak"/>
    <w:qFormat/>
    <w:rsid w:val="000350FA"/>
    <w:pPr>
      <w:suppressAutoHyphens/>
      <w:spacing w:before="240" w:after="60"/>
      <w:outlineLvl w:val="7"/>
    </w:pPr>
    <w:rPr>
      <w:i/>
      <w:iCs/>
      <w:lang w:val="pl-PL" w:eastAsia="zh-CN"/>
    </w:rPr>
  </w:style>
  <w:style w:type="paragraph" w:styleId="Nagwek9">
    <w:name w:val="heading 9"/>
    <w:basedOn w:val="Nagwek30"/>
    <w:next w:val="Tekstpodstawowy"/>
    <w:link w:val="Nagwek9Znak"/>
    <w:qFormat/>
    <w:rsid w:val="000350FA"/>
    <w:pPr>
      <w:tabs>
        <w:tab w:val="num" w:pos="6480"/>
      </w:tabs>
      <w:ind w:left="6480" w:hanging="180"/>
      <w:outlineLvl w:val="8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642267"/>
    <w:pPr>
      <w:jc w:val="center"/>
    </w:pPr>
    <w:rPr>
      <w:lang w:val="pl-PL"/>
    </w:rPr>
  </w:style>
  <w:style w:type="paragraph" w:styleId="Zwykytekst">
    <w:name w:val="Plain Text"/>
    <w:basedOn w:val="Normalny"/>
    <w:link w:val="ZwykytekstZnak"/>
    <w:rsid w:val="008C24E8"/>
    <w:rPr>
      <w:rFonts w:ascii="Courier New" w:hAnsi="Courier New" w:cs="Courier New"/>
      <w:sz w:val="20"/>
      <w:szCs w:val="20"/>
      <w:lang w:val="pl-PL"/>
    </w:rPr>
  </w:style>
  <w:style w:type="paragraph" w:styleId="HTML-wstpniesformatowany">
    <w:name w:val="HTML Preformatted"/>
    <w:basedOn w:val="Normalny"/>
    <w:link w:val="HTML-wstpniesformatowanyZnak"/>
    <w:rsid w:val="002263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pl-PL"/>
    </w:rPr>
  </w:style>
  <w:style w:type="character" w:styleId="Hipercze">
    <w:name w:val="Hyperlink"/>
    <w:basedOn w:val="Domylnaczcionkaakapitu"/>
    <w:rsid w:val="00937452"/>
    <w:rPr>
      <w:color w:val="0000FF"/>
      <w:u w:val="single"/>
    </w:rPr>
  </w:style>
  <w:style w:type="paragraph" w:styleId="NormalnyWeb">
    <w:name w:val="Normal (Web)"/>
    <w:basedOn w:val="Normalny"/>
    <w:rsid w:val="002529B9"/>
    <w:pPr>
      <w:spacing w:before="100" w:beforeAutospacing="1" w:after="100" w:afterAutospacing="1"/>
    </w:pPr>
    <w:rPr>
      <w:lang w:val="pl-PL"/>
    </w:rPr>
  </w:style>
  <w:style w:type="character" w:styleId="Pogrubienie">
    <w:name w:val="Strong"/>
    <w:basedOn w:val="Domylnaczcionkaakapitu"/>
    <w:qFormat/>
    <w:rsid w:val="002529B9"/>
    <w:rPr>
      <w:b/>
      <w:bCs/>
    </w:rPr>
  </w:style>
  <w:style w:type="paragraph" w:styleId="Tekstprzypisukocowego">
    <w:name w:val="endnote text"/>
    <w:basedOn w:val="Normalny"/>
    <w:link w:val="TekstprzypisukocowegoZnak"/>
    <w:semiHidden/>
    <w:rsid w:val="002529B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529B9"/>
    <w:rPr>
      <w:vertAlign w:val="superscript"/>
    </w:rPr>
  </w:style>
  <w:style w:type="paragraph" w:styleId="Tekstpodstawowy">
    <w:name w:val="Body Text"/>
    <w:basedOn w:val="Normalny"/>
    <w:link w:val="TekstpodstawowyZnak"/>
    <w:rsid w:val="00634F7D"/>
    <w:pPr>
      <w:spacing w:after="120"/>
    </w:pPr>
  </w:style>
  <w:style w:type="paragraph" w:styleId="Nagwek">
    <w:name w:val="header"/>
    <w:basedOn w:val="Normalny"/>
    <w:link w:val="NagwekZnak"/>
    <w:rsid w:val="0036194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361941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CF0D81"/>
    <w:pPr>
      <w:jc w:val="center"/>
    </w:pPr>
    <w:rPr>
      <w:b/>
      <w:sz w:val="48"/>
      <w:szCs w:val="20"/>
      <w:u w:val="single"/>
      <w:lang w:val="pl-PL"/>
    </w:rPr>
  </w:style>
  <w:style w:type="paragraph" w:styleId="Tekstdymka">
    <w:name w:val="Balloon Text"/>
    <w:basedOn w:val="Normalny"/>
    <w:link w:val="TekstdymkaZnak"/>
    <w:semiHidden/>
    <w:rsid w:val="001F36A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9406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wiersza">
    <w:name w:val="line number"/>
    <w:basedOn w:val="Domylnaczcionkaakapitu"/>
    <w:uiPriority w:val="99"/>
    <w:semiHidden/>
    <w:unhideWhenUsed/>
    <w:rsid w:val="008A0C27"/>
  </w:style>
  <w:style w:type="character" w:customStyle="1" w:styleId="Nagwek1Znak">
    <w:name w:val="Nagłówek 1 Znak"/>
    <w:basedOn w:val="Domylnaczcionkaakapitu"/>
    <w:link w:val="Nagwek1"/>
    <w:rsid w:val="000350FA"/>
    <w:rPr>
      <w:b/>
      <w:bCs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0350FA"/>
    <w:rPr>
      <w:rFonts w:ascii="Arial" w:eastAsia="Lucida Sans Unicode" w:hAnsi="Arial" w:cs="Arial"/>
      <w:b/>
      <w:bCs/>
      <w:i/>
      <w:iCs/>
      <w:sz w:val="28"/>
      <w:szCs w:val="28"/>
      <w:lang w:eastAsia="zh-CN"/>
    </w:rPr>
  </w:style>
  <w:style w:type="character" w:customStyle="1" w:styleId="Nagwek4Znak">
    <w:name w:val="Nagłówek 4 Znak"/>
    <w:basedOn w:val="Domylnaczcionkaakapitu"/>
    <w:link w:val="Nagwek4"/>
    <w:rsid w:val="000350FA"/>
    <w:rPr>
      <w:rFonts w:ascii="Cambria" w:hAnsi="Cambria" w:cs="Cambria"/>
      <w:b/>
      <w:bCs/>
      <w:i/>
      <w:iCs/>
      <w:color w:val="4F81BD"/>
      <w:sz w:val="22"/>
      <w:szCs w:val="22"/>
      <w:lang w:eastAsia="zh-CN"/>
    </w:rPr>
  </w:style>
  <w:style w:type="character" w:customStyle="1" w:styleId="Nagwek7Znak">
    <w:name w:val="Nagłówek 7 Znak"/>
    <w:basedOn w:val="Domylnaczcionkaakapitu"/>
    <w:link w:val="Nagwek7"/>
    <w:rsid w:val="000350FA"/>
    <w:rPr>
      <w:rFonts w:ascii="Calibri" w:hAnsi="Calibri"/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0350FA"/>
    <w:rPr>
      <w:i/>
      <w:iCs/>
      <w:sz w:val="24"/>
      <w:szCs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0350FA"/>
    <w:rPr>
      <w:rFonts w:ascii="Arial" w:eastAsia="Microsoft YaHei" w:hAnsi="Arial" w:cs="Mangal"/>
      <w:b/>
      <w:bCs/>
      <w:sz w:val="21"/>
      <w:szCs w:val="21"/>
      <w:lang w:eastAsia="zh-CN"/>
    </w:rPr>
  </w:style>
  <w:style w:type="character" w:customStyle="1" w:styleId="Nagwek3Znak">
    <w:name w:val="Nagłówek 3 Znak"/>
    <w:basedOn w:val="Domylnaczcionkaakapitu"/>
    <w:link w:val="Nagwek3"/>
    <w:rsid w:val="000350FA"/>
    <w:rPr>
      <w:b/>
      <w:bCs/>
      <w:sz w:val="32"/>
      <w:szCs w:val="24"/>
    </w:rPr>
  </w:style>
  <w:style w:type="character" w:customStyle="1" w:styleId="Nagwek5Znak">
    <w:name w:val="Nagłówek 5 Znak"/>
    <w:basedOn w:val="Domylnaczcionkaakapitu"/>
    <w:link w:val="Nagwek5"/>
    <w:rsid w:val="000350FA"/>
    <w:rPr>
      <w:b/>
      <w:bCs/>
      <w:i/>
      <w:iCs/>
      <w:sz w:val="26"/>
      <w:szCs w:val="26"/>
      <w:lang w:val="en-GB"/>
    </w:rPr>
  </w:style>
  <w:style w:type="character" w:customStyle="1" w:styleId="Nagwek6Znak">
    <w:name w:val="Nagłówek 6 Znak"/>
    <w:basedOn w:val="Domylnaczcionkaakapitu"/>
    <w:link w:val="Nagwek6"/>
    <w:rsid w:val="000350FA"/>
    <w:rPr>
      <w:b/>
      <w:bCs/>
      <w:sz w:val="22"/>
      <w:szCs w:val="22"/>
      <w:lang w:val="en-GB"/>
    </w:rPr>
  </w:style>
  <w:style w:type="paragraph" w:customStyle="1" w:styleId="Nagwek30">
    <w:name w:val="Nagłówek3"/>
    <w:basedOn w:val="Normalny"/>
    <w:next w:val="Tekstpodstawowy"/>
    <w:rsid w:val="000350FA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val="pl-PL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50FA"/>
    <w:rPr>
      <w:sz w:val="24"/>
      <w:szCs w:val="24"/>
      <w:lang w:val="en-GB"/>
    </w:rPr>
  </w:style>
  <w:style w:type="character" w:customStyle="1" w:styleId="Tekstpodstawowy2Znak">
    <w:name w:val="Tekst podstawowy 2 Znak"/>
    <w:basedOn w:val="Domylnaczcionkaakapitu"/>
    <w:link w:val="Tekstpodstawowy2"/>
    <w:rsid w:val="000350FA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0350FA"/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0350FA"/>
    <w:rPr>
      <w:rFonts w:ascii="Courier New" w:hAnsi="Courier New" w:cs="Courier New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350FA"/>
    <w:rPr>
      <w:lang w:val="en-GB"/>
    </w:rPr>
  </w:style>
  <w:style w:type="character" w:customStyle="1" w:styleId="NagwekZnak">
    <w:name w:val="Nagłówek Znak"/>
    <w:basedOn w:val="Domylnaczcionkaakapitu"/>
    <w:link w:val="Nagwek"/>
    <w:rsid w:val="000350FA"/>
    <w:rPr>
      <w:sz w:val="24"/>
      <w:szCs w:val="24"/>
      <w:lang w:val="en-GB"/>
    </w:rPr>
  </w:style>
  <w:style w:type="character" w:customStyle="1" w:styleId="StopkaZnak">
    <w:name w:val="Stopka Znak"/>
    <w:basedOn w:val="Domylnaczcionkaakapitu"/>
    <w:link w:val="Stopka"/>
    <w:rsid w:val="000350FA"/>
    <w:rPr>
      <w:sz w:val="24"/>
      <w:szCs w:val="24"/>
      <w:lang w:val="en-GB"/>
    </w:rPr>
  </w:style>
  <w:style w:type="character" w:customStyle="1" w:styleId="TytuZnak">
    <w:name w:val="Tytuł Znak"/>
    <w:basedOn w:val="Domylnaczcionkaakapitu"/>
    <w:link w:val="Tytu"/>
    <w:rsid w:val="000350FA"/>
    <w:rPr>
      <w:b/>
      <w:sz w:val="48"/>
      <w:u w:val="single"/>
    </w:rPr>
  </w:style>
  <w:style w:type="character" w:customStyle="1" w:styleId="TekstdymkaZnak">
    <w:name w:val="Tekst dymka Znak"/>
    <w:basedOn w:val="Domylnaczcionkaakapitu"/>
    <w:link w:val="Tekstdymka"/>
    <w:semiHidden/>
    <w:rsid w:val="000350FA"/>
    <w:rPr>
      <w:rFonts w:ascii="Tahoma" w:hAnsi="Tahoma" w:cs="Tahoma"/>
      <w:sz w:val="16"/>
      <w:szCs w:val="16"/>
      <w:lang w:val="en-GB"/>
    </w:rPr>
  </w:style>
  <w:style w:type="character" w:customStyle="1" w:styleId="WW8Num42z0">
    <w:name w:val="WW8Num42z0"/>
    <w:rsid w:val="000350FA"/>
    <w:rPr>
      <w:rFonts w:ascii="Symbol" w:hAnsi="Symbol" w:cs="Symbol"/>
      <w:color w:val="auto"/>
    </w:rPr>
  </w:style>
  <w:style w:type="paragraph" w:customStyle="1" w:styleId="Nagwek40">
    <w:name w:val="Nagłówek4"/>
    <w:basedOn w:val="Normalny"/>
    <w:next w:val="Tekstpodstawowy"/>
    <w:rsid w:val="000350FA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val="pl-PL" w:eastAsia="zh-CN"/>
    </w:rPr>
  </w:style>
  <w:style w:type="paragraph" w:styleId="Lista">
    <w:name w:val="List"/>
    <w:basedOn w:val="Normalny"/>
    <w:rsid w:val="000350FA"/>
    <w:pPr>
      <w:suppressAutoHyphens/>
      <w:ind w:left="283" w:hanging="283"/>
    </w:pPr>
    <w:rPr>
      <w:lang w:val="pl-PL" w:eastAsia="zh-CN"/>
    </w:rPr>
  </w:style>
  <w:style w:type="paragraph" w:styleId="Legenda">
    <w:name w:val="caption"/>
    <w:basedOn w:val="Normalny"/>
    <w:qFormat/>
    <w:rsid w:val="000350FA"/>
    <w:pPr>
      <w:suppressLineNumbers/>
      <w:suppressAutoHyphens/>
      <w:spacing w:before="120" w:after="120"/>
    </w:pPr>
    <w:rPr>
      <w:rFonts w:cs="Mangal"/>
      <w:i/>
      <w:iCs/>
      <w:lang w:val="pl-PL" w:eastAsia="zh-CN"/>
    </w:rPr>
  </w:style>
  <w:style w:type="paragraph" w:customStyle="1" w:styleId="Indeks">
    <w:name w:val="Indeks"/>
    <w:basedOn w:val="Normalny"/>
    <w:rsid w:val="000350FA"/>
    <w:pPr>
      <w:suppressLineNumbers/>
      <w:suppressAutoHyphens/>
    </w:pPr>
    <w:rPr>
      <w:rFonts w:cs="Mangal"/>
      <w:lang w:val="pl-PL" w:eastAsia="zh-CN"/>
    </w:rPr>
  </w:style>
  <w:style w:type="paragraph" w:customStyle="1" w:styleId="Legenda2">
    <w:name w:val="Legenda2"/>
    <w:basedOn w:val="Normalny"/>
    <w:rsid w:val="000350FA"/>
    <w:pPr>
      <w:suppressLineNumbers/>
      <w:suppressAutoHyphens/>
      <w:spacing w:before="120" w:after="120"/>
    </w:pPr>
    <w:rPr>
      <w:rFonts w:cs="Mangal"/>
      <w:i/>
      <w:iCs/>
      <w:lang w:val="pl-PL" w:eastAsia="zh-CN"/>
    </w:rPr>
  </w:style>
  <w:style w:type="paragraph" w:customStyle="1" w:styleId="Nagwek10">
    <w:name w:val="Nagłówek1"/>
    <w:basedOn w:val="Normalny"/>
    <w:next w:val="Tekstpodstawowy"/>
    <w:rsid w:val="000350FA"/>
    <w:pPr>
      <w:suppressAutoHyphens/>
      <w:jc w:val="center"/>
    </w:pPr>
    <w:rPr>
      <w:sz w:val="48"/>
      <w:lang w:val="pl-PL" w:eastAsia="zh-CN"/>
    </w:rPr>
  </w:style>
  <w:style w:type="paragraph" w:customStyle="1" w:styleId="Legenda1">
    <w:name w:val="Legenda1"/>
    <w:basedOn w:val="Normalny"/>
    <w:rsid w:val="000350FA"/>
    <w:pPr>
      <w:suppressLineNumbers/>
      <w:suppressAutoHyphens/>
      <w:spacing w:before="120" w:after="120"/>
    </w:pPr>
    <w:rPr>
      <w:rFonts w:cs="Mangal"/>
      <w:i/>
      <w:iCs/>
      <w:lang w:val="pl-PL" w:eastAsia="zh-CN"/>
    </w:rPr>
  </w:style>
  <w:style w:type="paragraph" w:styleId="Tekstpodstawowywcity">
    <w:name w:val="Body Text Indent"/>
    <w:basedOn w:val="Normalny"/>
    <w:link w:val="TekstpodstawowywcityZnak"/>
    <w:rsid w:val="000350FA"/>
    <w:pPr>
      <w:suppressAutoHyphens/>
      <w:spacing w:after="120"/>
      <w:ind w:left="283"/>
    </w:pPr>
    <w:rPr>
      <w:lang w:val="de-D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50FA"/>
    <w:rPr>
      <w:sz w:val="24"/>
      <w:szCs w:val="24"/>
      <w:lang w:val="de-DE" w:eastAsia="zh-CN"/>
    </w:rPr>
  </w:style>
  <w:style w:type="paragraph" w:customStyle="1" w:styleId="Zawartotabeli">
    <w:name w:val="Zawartość tabeli"/>
    <w:basedOn w:val="Normalny"/>
    <w:rsid w:val="000350FA"/>
    <w:pPr>
      <w:suppressLineNumbers/>
      <w:suppressAutoHyphens/>
    </w:pPr>
    <w:rPr>
      <w:sz w:val="20"/>
      <w:szCs w:val="20"/>
      <w:lang w:val="pl-PL" w:eastAsia="zh-CN"/>
    </w:rPr>
  </w:style>
  <w:style w:type="paragraph" w:customStyle="1" w:styleId="pkt">
    <w:name w:val="pkt"/>
    <w:basedOn w:val="Normalny"/>
    <w:rsid w:val="000350FA"/>
    <w:pPr>
      <w:suppressAutoHyphens/>
      <w:spacing w:before="60" w:after="60"/>
      <w:ind w:left="851" w:hanging="295"/>
      <w:jc w:val="both"/>
    </w:pPr>
    <w:rPr>
      <w:lang w:val="pl-PL" w:eastAsia="zh-CN"/>
    </w:rPr>
  </w:style>
  <w:style w:type="paragraph" w:customStyle="1" w:styleId="ust">
    <w:name w:val="ust"/>
    <w:rsid w:val="000350FA"/>
    <w:pPr>
      <w:suppressAutoHyphens/>
      <w:spacing w:before="60" w:after="60"/>
      <w:ind w:left="426" w:hanging="284"/>
      <w:jc w:val="both"/>
    </w:pPr>
    <w:rPr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rsid w:val="000350FA"/>
    <w:pPr>
      <w:suppressAutoHyphens/>
      <w:spacing w:after="120" w:line="480" w:lineRule="auto"/>
      <w:ind w:left="283"/>
    </w:pPr>
    <w:rPr>
      <w:lang w:val="de-DE" w:eastAsia="zh-CN"/>
    </w:rPr>
  </w:style>
  <w:style w:type="paragraph" w:customStyle="1" w:styleId="tyt">
    <w:name w:val="tyt"/>
    <w:basedOn w:val="Normalny"/>
    <w:rsid w:val="000350FA"/>
    <w:pPr>
      <w:keepNext/>
      <w:suppressAutoHyphens/>
      <w:spacing w:before="60" w:after="60"/>
      <w:jc w:val="center"/>
    </w:pPr>
    <w:rPr>
      <w:b/>
      <w:bCs/>
      <w:lang w:val="pl-PL" w:eastAsia="zh-CN"/>
    </w:rPr>
  </w:style>
  <w:style w:type="paragraph" w:customStyle="1" w:styleId="khheader">
    <w:name w:val="kh_header"/>
    <w:basedOn w:val="Normalny"/>
    <w:rsid w:val="000350FA"/>
    <w:pPr>
      <w:suppressAutoHyphens/>
      <w:spacing w:before="280" w:after="280"/>
    </w:pPr>
    <w:rPr>
      <w:lang w:val="pl-PL" w:eastAsia="zh-CN"/>
    </w:rPr>
  </w:style>
  <w:style w:type="paragraph" w:customStyle="1" w:styleId="khtitle">
    <w:name w:val="kh_title"/>
    <w:basedOn w:val="Normalny"/>
    <w:rsid w:val="000350FA"/>
    <w:pPr>
      <w:suppressAutoHyphens/>
      <w:spacing w:before="280" w:after="280"/>
    </w:pPr>
    <w:rPr>
      <w:lang w:val="pl-PL" w:eastAsia="zh-CN"/>
    </w:rPr>
  </w:style>
  <w:style w:type="paragraph" w:customStyle="1" w:styleId="Tekstpodstawowy21">
    <w:name w:val="Tekst podstawowy 21"/>
    <w:basedOn w:val="Normalny"/>
    <w:rsid w:val="000350FA"/>
    <w:pPr>
      <w:suppressAutoHyphens/>
      <w:spacing w:after="120" w:line="480" w:lineRule="auto"/>
    </w:pPr>
    <w:rPr>
      <w:lang w:val="pl-PL" w:eastAsia="zh-CN"/>
    </w:rPr>
  </w:style>
  <w:style w:type="paragraph" w:customStyle="1" w:styleId="Normalny1">
    <w:name w:val="Normalny1"/>
    <w:basedOn w:val="Normalny"/>
    <w:rsid w:val="000350FA"/>
    <w:pPr>
      <w:widowControl w:val="0"/>
      <w:suppressAutoHyphens/>
      <w:autoSpaceDE w:val="0"/>
    </w:pPr>
    <w:rPr>
      <w:rFonts w:eastAsia="Lucida Sans Unicode"/>
      <w:lang w:val="pl-PL" w:eastAsia="zh-CN"/>
    </w:rPr>
  </w:style>
  <w:style w:type="paragraph" w:customStyle="1" w:styleId="Tekstkomentarza1">
    <w:name w:val="Tekst komentarza1"/>
    <w:basedOn w:val="Normalny"/>
    <w:rsid w:val="000350FA"/>
    <w:pPr>
      <w:widowControl w:val="0"/>
      <w:suppressAutoHyphens/>
    </w:pPr>
    <w:rPr>
      <w:rFonts w:eastAsia="Lucida Sans Unicode"/>
      <w:sz w:val="20"/>
      <w:szCs w:val="20"/>
      <w:lang w:val="pl-PL" w:eastAsia="zh-CN"/>
    </w:rPr>
  </w:style>
  <w:style w:type="paragraph" w:styleId="Akapitzlist">
    <w:name w:val="List Paragraph"/>
    <w:basedOn w:val="Normalny"/>
    <w:qFormat/>
    <w:rsid w:val="000350FA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pl-PL" w:eastAsia="zh-CN"/>
    </w:rPr>
  </w:style>
  <w:style w:type="paragraph" w:customStyle="1" w:styleId="Normalny2">
    <w:name w:val="Normalny2"/>
    <w:basedOn w:val="Normalny"/>
    <w:rsid w:val="000350FA"/>
    <w:pPr>
      <w:widowControl w:val="0"/>
      <w:suppressAutoHyphens/>
      <w:autoSpaceDE w:val="0"/>
    </w:pPr>
    <w:rPr>
      <w:rFonts w:eastAsia="Lucida Sans Unicode"/>
      <w:lang w:val="pl-PL" w:eastAsia="zh-CN"/>
    </w:rPr>
  </w:style>
  <w:style w:type="paragraph" w:customStyle="1" w:styleId="Nagwek11">
    <w:name w:val="Nagłówek 11"/>
    <w:basedOn w:val="Normalny2"/>
    <w:next w:val="Normalny2"/>
    <w:rsid w:val="000350FA"/>
  </w:style>
  <w:style w:type="paragraph" w:customStyle="1" w:styleId="WW-Tekstpodstawowy3">
    <w:name w:val="WW-Tekst podstawowy 3"/>
    <w:basedOn w:val="Normalny"/>
    <w:rsid w:val="000350FA"/>
    <w:pPr>
      <w:widowControl w:val="0"/>
      <w:suppressAutoHyphens/>
      <w:jc w:val="both"/>
    </w:pPr>
    <w:rPr>
      <w:rFonts w:eastAsia="Lucida Sans Unicode"/>
      <w:lang w:val="pl-PL" w:eastAsia="zh-CN"/>
    </w:rPr>
  </w:style>
  <w:style w:type="paragraph" w:customStyle="1" w:styleId="WW-Zawartotabeli">
    <w:name w:val="WW-Zawartość tabeli"/>
    <w:basedOn w:val="Tekstpodstawowy"/>
    <w:rsid w:val="000350FA"/>
    <w:pPr>
      <w:widowControl w:val="0"/>
      <w:suppressLineNumbers/>
      <w:suppressAutoHyphens/>
    </w:pPr>
    <w:rPr>
      <w:rFonts w:eastAsia="Lucida Sans Unicode"/>
      <w:lang w:val="pl-PL" w:eastAsia="zh-CN"/>
    </w:rPr>
  </w:style>
  <w:style w:type="paragraph" w:styleId="Tekstprzypisudolnego">
    <w:name w:val="footnote text"/>
    <w:basedOn w:val="Normalny"/>
    <w:link w:val="TekstprzypisudolnegoZnak"/>
    <w:rsid w:val="000350FA"/>
    <w:pPr>
      <w:suppressAutoHyphens/>
    </w:pPr>
    <w:rPr>
      <w:sz w:val="20"/>
      <w:szCs w:val="20"/>
      <w:lang w:val="pl-PL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0350FA"/>
    <w:rPr>
      <w:lang w:eastAsia="zh-CN"/>
    </w:rPr>
  </w:style>
  <w:style w:type="paragraph" w:customStyle="1" w:styleId="Tekstpodstawowy31">
    <w:name w:val="Tekst podstawowy 31"/>
    <w:basedOn w:val="Normalny"/>
    <w:rsid w:val="000350FA"/>
    <w:pPr>
      <w:widowControl w:val="0"/>
      <w:suppressAutoHyphens/>
      <w:spacing w:after="120"/>
    </w:pPr>
    <w:rPr>
      <w:rFonts w:eastAsia="Lucida Sans Unicode"/>
      <w:sz w:val="16"/>
      <w:szCs w:val="16"/>
      <w:lang w:val="pl-PL" w:eastAsia="zh-CN"/>
    </w:rPr>
  </w:style>
  <w:style w:type="paragraph" w:styleId="Tekstkomentarza">
    <w:name w:val="annotation text"/>
    <w:basedOn w:val="Normalny"/>
    <w:link w:val="TekstkomentarzaZnak"/>
    <w:semiHidden/>
    <w:rsid w:val="000350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350FA"/>
    <w:rPr>
      <w:lang w:val="en-GB"/>
    </w:rPr>
  </w:style>
  <w:style w:type="paragraph" w:styleId="Tematkomentarza">
    <w:name w:val="annotation subject"/>
    <w:basedOn w:val="Tekstkomentarza1"/>
    <w:next w:val="Tekstkomentarza1"/>
    <w:link w:val="TematkomentarzaZnak"/>
    <w:rsid w:val="000350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350FA"/>
    <w:rPr>
      <w:rFonts w:eastAsia="Lucida Sans Unicode"/>
      <w:b/>
      <w:bCs/>
      <w:lang w:eastAsia="zh-CN"/>
    </w:rPr>
  </w:style>
  <w:style w:type="paragraph" w:customStyle="1" w:styleId="FR2">
    <w:name w:val="FR2"/>
    <w:rsid w:val="000350FA"/>
    <w:pPr>
      <w:widowControl w:val="0"/>
      <w:suppressAutoHyphens/>
      <w:ind w:left="7200" w:firstLine="1"/>
    </w:pPr>
    <w:rPr>
      <w:i/>
      <w:sz w:val="22"/>
      <w:lang w:eastAsia="zh-CN"/>
    </w:rPr>
  </w:style>
  <w:style w:type="paragraph" w:customStyle="1" w:styleId="Nagwekwykazurde1">
    <w:name w:val="Nagłówek wykazu źródeł1"/>
    <w:basedOn w:val="Nagwek1"/>
    <w:next w:val="Normalny"/>
    <w:rsid w:val="000350FA"/>
    <w:pPr>
      <w:keepLines/>
      <w:tabs>
        <w:tab w:val="clear" w:pos="720"/>
      </w:tabs>
      <w:spacing w:before="480" w:line="276" w:lineRule="auto"/>
      <w:ind w:left="0" w:firstLine="0"/>
      <w:jc w:val="left"/>
    </w:pPr>
    <w:rPr>
      <w:rFonts w:ascii="Cambria" w:hAnsi="Cambria" w:cs="Cambria"/>
      <w:color w:val="365F91"/>
      <w:sz w:val="28"/>
      <w:szCs w:val="28"/>
    </w:rPr>
  </w:style>
  <w:style w:type="paragraph" w:styleId="Spistreci2">
    <w:name w:val="toc 2"/>
    <w:basedOn w:val="Normalny"/>
    <w:next w:val="Normalny"/>
    <w:rsid w:val="000350FA"/>
    <w:pPr>
      <w:suppressAutoHyphens/>
      <w:spacing w:line="276" w:lineRule="auto"/>
      <w:ind w:left="220"/>
    </w:pPr>
    <w:rPr>
      <w:rFonts w:ascii="Calibri" w:eastAsia="Calibri" w:hAnsi="Calibri" w:cs="Calibri"/>
      <w:smallCaps/>
      <w:sz w:val="20"/>
      <w:szCs w:val="20"/>
      <w:lang w:val="pl-PL" w:eastAsia="zh-CN"/>
    </w:rPr>
  </w:style>
  <w:style w:type="paragraph" w:styleId="Spistreci1">
    <w:name w:val="toc 1"/>
    <w:basedOn w:val="Normalny"/>
    <w:next w:val="Normalny"/>
    <w:rsid w:val="000350FA"/>
    <w:pPr>
      <w:suppressAutoHyphens/>
      <w:spacing w:before="120" w:after="120" w:line="276" w:lineRule="auto"/>
    </w:pPr>
    <w:rPr>
      <w:rFonts w:ascii="Garamond" w:hAnsi="Garamond" w:cs="Arial"/>
      <w:b/>
      <w:caps/>
      <w:sz w:val="20"/>
      <w:szCs w:val="20"/>
      <w:lang w:val="pl-PL" w:eastAsia="zh-CN"/>
    </w:rPr>
  </w:style>
  <w:style w:type="paragraph" w:styleId="Spistreci3">
    <w:name w:val="toc 3"/>
    <w:basedOn w:val="Normalny"/>
    <w:next w:val="Normalny"/>
    <w:rsid w:val="000350FA"/>
    <w:pPr>
      <w:suppressAutoHyphens/>
      <w:spacing w:line="276" w:lineRule="auto"/>
      <w:ind w:left="440"/>
    </w:pPr>
    <w:rPr>
      <w:rFonts w:ascii="Calibri" w:eastAsia="Calibri" w:hAnsi="Calibri" w:cs="Calibri"/>
      <w:i/>
      <w:iCs/>
      <w:sz w:val="20"/>
      <w:szCs w:val="20"/>
      <w:lang w:val="pl-PL" w:eastAsia="zh-CN"/>
    </w:rPr>
  </w:style>
  <w:style w:type="paragraph" w:styleId="Spistreci4">
    <w:name w:val="toc 4"/>
    <w:basedOn w:val="Normalny"/>
    <w:next w:val="Normalny"/>
    <w:rsid w:val="000350FA"/>
    <w:pPr>
      <w:suppressAutoHyphens/>
      <w:spacing w:line="276" w:lineRule="auto"/>
      <w:ind w:left="660"/>
    </w:pPr>
    <w:rPr>
      <w:rFonts w:ascii="Calibri" w:eastAsia="Calibri" w:hAnsi="Calibri" w:cs="Calibri"/>
      <w:sz w:val="18"/>
      <w:szCs w:val="18"/>
      <w:lang w:val="pl-PL" w:eastAsia="zh-CN"/>
    </w:rPr>
  </w:style>
  <w:style w:type="paragraph" w:styleId="Spistreci5">
    <w:name w:val="toc 5"/>
    <w:basedOn w:val="Normalny"/>
    <w:next w:val="Normalny"/>
    <w:rsid w:val="000350FA"/>
    <w:pPr>
      <w:suppressAutoHyphens/>
      <w:spacing w:line="276" w:lineRule="auto"/>
      <w:ind w:left="880"/>
    </w:pPr>
    <w:rPr>
      <w:rFonts w:ascii="Calibri" w:eastAsia="Calibri" w:hAnsi="Calibri" w:cs="Calibri"/>
      <w:sz w:val="18"/>
      <w:szCs w:val="18"/>
      <w:lang w:val="pl-PL" w:eastAsia="zh-CN"/>
    </w:rPr>
  </w:style>
  <w:style w:type="paragraph" w:styleId="Spistreci6">
    <w:name w:val="toc 6"/>
    <w:basedOn w:val="Normalny"/>
    <w:next w:val="Normalny"/>
    <w:rsid w:val="000350FA"/>
    <w:pPr>
      <w:suppressAutoHyphens/>
      <w:spacing w:line="276" w:lineRule="auto"/>
      <w:ind w:left="1100"/>
    </w:pPr>
    <w:rPr>
      <w:rFonts w:ascii="Calibri" w:eastAsia="Calibri" w:hAnsi="Calibri" w:cs="Calibri"/>
      <w:sz w:val="18"/>
      <w:szCs w:val="18"/>
      <w:lang w:val="pl-PL" w:eastAsia="zh-CN"/>
    </w:rPr>
  </w:style>
  <w:style w:type="paragraph" w:styleId="Spistreci7">
    <w:name w:val="toc 7"/>
    <w:basedOn w:val="Normalny"/>
    <w:next w:val="Normalny"/>
    <w:rsid w:val="000350FA"/>
    <w:pPr>
      <w:suppressAutoHyphens/>
      <w:spacing w:line="276" w:lineRule="auto"/>
      <w:ind w:left="1320"/>
    </w:pPr>
    <w:rPr>
      <w:rFonts w:ascii="Calibri" w:eastAsia="Calibri" w:hAnsi="Calibri" w:cs="Calibri"/>
      <w:sz w:val="18"/>
      <w:szCs w:val="18"/>
      <w:lang w:val="pl-PL" w:eastAsia="zh-CN"/>
    </w:rPr>
  </w:style>
  <w:style w:type="paragraph" w:styleId="Spistreci8">
    <w:name w:val="toc 8"/>
    <w:basedOn w:val="Normalny"/>
    <w:next w:val="Normalny"/>
    <w:rsid w:val="000350FA"/>
    <w:pPr>
      <w:suppressAutoHyphens/>
      <w:spacing w:line="276" w:lineRule="auto"/>
      <w:ind w:left="1540"/>
    </w:pPr>
    <w:rPr>
      <w:rFonts w:ascii="Calibri" w:eastAsia="Calibri" w:hAnsi="Calibri" w:cs="Calibri"/>
      <w:sz w:val="18"/>
      <w:szCs w:val="18"/>
      <w:lang w:val="pl-PL" w:eastAsia="zh-CN"/>
    </w:rPr>
  </w:style>
  <w:style w:type="paragraph" w:styleId="Spistreci9">
    <w:name w:val="toc 9"/>
    <w:basedOn w:val="Normalny"/>
    <w:next w:val="Normalny"/>
    <w:rsid w:val="000350FA"/>
    <w:pPr>
      <w:suppressAutoHyphens/>
      <w:spacing w:line="276" w:lineRule="auto"/>
      <w:ind w:left="1760"/>
    </w:pPr>
    <w:rPr>
      <w:rFonts w:ascii="Calibri" w:eastAsia="Calibri" w:hAnsi="Calibri" w:cs="Calibri"/>
      <w:sz w:val="18"/>
      <w:szCs w:val="18"/>
      <w:lang w:val="pl-PL" w:eastAsia="zh-CN"/>
    </w:rPr>
  </w:style>
  <w:style w:type="paragraph" w:customStyle="1" w:styleId="Normalny3">
    <w:name w:val="Normalny3"/>
    <w:rsid w:val="000350FA"/>
    <w:pPr>
      <w:suppressAutoHyphens/>
      <w:autoSpaceDE w:val="0"/>
    </w:pPr>
    <w:rPr>
      <w:rFonts w:ascii="Tahoma" w:eastAsia="Calibri" w:hAnsi="Tahoma" w:cs="Tahoma"/>
      <w:color w:val="000000"/>
      <w:sz w:val="24"/>
      <w:szCs w:val="24"/>
      <w:lang w:eastAsia="zh-CN"/>
    </w:rPr>
  </w:style>
  <w:style w:type="paragraph" w:customStyle="1" w:styleId="Style1">
    <w:name w:val="Style1"/>
    <w:basedOn w:val="Normalny"/>
    <w:rsid w:val="000350FA"/>
    <w:pPr>
      <w:widowControl w:val="0"/>
      <w:suppressAutoHyphens/>
      <w:autoSpaceDE w:val="0"/>
      <w:spacing w:line="210" w:lineRule="exact"/>
      <w:ind w:hanging="211"/>
      <w:jc w:val="both"/>
    </w:pPr>
    <w:rPr>
      <w:rFonts w:ascii="Arial" w:hAnsi="Arial" w:cs="Arial"/>
      <w:lang w:val="pl-PL" w:eastAsia="zh-CN"/>
    </w:rPr>
  </w:style>
  <w:style w:type="paragraph" w:customStyle="1" w:styleId="punkty">
    <w:name w:val="punkty"/>
    <w:basedOn w:val="Normalny"/>
    <w:rsid w:val="000350FA"/>
    <w:pPr>
      <w:tabs>
        <w:tab w:val="num" w:pos="720"/>
      </w:tabs>
      <w:suppressAutoHyphens/>
      <w:ind w:left="720" w:hanging="360"/>
      <w:jc w:val="both"/>
    </w:pPr>
    <w:rPr>
      <w:rFonts w:ascii="Arial Narrow" w:hAnsi="Arial Narrow" w:cs="Arial Narrow"/>
      <w:sz w:val="20"/>
      <w:lang w:val="pl-PL" w:eastAsia="zh-CN"/>
    </w:rPr>
  </w:style>
  <w:style w:type="paragraph" w:customStyle="1" w:styleId="Listapunktowana21">
    <w:name w:val="Lista punktowana 21"/>
    <w:basedOn w:val="Normalny"/>
    <w:rsid w:val="000350FA"/>
    <w:pPr>
      <w:suppressAutoHyphens/>
      <w:ind w:left="566" w:hanging="283"/>
    </w:pPr>
    <w:rPr>
      <w:lang w:val="pl-PL" w:eastAsia="zh-CN"/>
    </w:rPr>
  </w:style>
  <w:style w:type="paragraph" w:customStyle="1" w:styleId="Listapunktowana32">
    <w:name w:val="Lista punktowana 32"/>
    <w:basedOn w:val="Normalny"/>
    <w:rsid w:val="000350FA"/>
    <w:pPr>
      <w:suppressAutoHyphens/>
      <w:ind w:left="849" w:hanging="283"/>
    </w:pPr>
    <w:rPr>
      <w:lang w:val="pl-PL" w:eastAsia="zh-CN"/>
    </w:rPr>
  </w:style>
  <w:style w:type="paragraph" w:customStyle="1" w:styleId="Listapunktowana41">
    <w:name w:val="Lista punktowana 41"/>
    <w:basedOn w:val="Normalny"/>
    <w:rsid w:val="000350FA"/>
    <w:pPr>
      <w:suppressAutoHyphens/>
      <w:ind w:left="1132" w:hanging="283"/>
    </w:pPr>
    <w:rPr>
      <w:lang w:val="pl-PL" w:eastAsia="zh-CN"/>
    </w:rPr>
  </w:style>
  <w:style w:type="paragraph" w:customStyle="1" w:styleId="Listapunktowana52">
    <w:name w:val="Lista punktowana 52"/>
    <w:basedOn w:val="Normalny"/>
    <w:rsid w:val="000350FA"/>
    <w:pPr>
      <w:suppressAutoHyphens/>
      <w:ind w:left="1415" w:hanging="283"/>
    </w:pPr>
    <w:rPr>
      <w:lang w:val="pl-PL" w:eastAsia="zh-CN"/>
    </w:rPr>
  </w:style>
  <w:style w:type="paragraph" w:customStyle="1" w:styleId="Listapunktowana31">
    <w:name w:val="Lista punktowana 31"/>
    <w:basedOn w:val="Normalny"/>
    <w:rsid w:val="000350FA"/>
    <w:pPr>
      <w:tabs>
        <w:tab w:val="num" w:pos="720"/>
      </w:tabs>
      <w:suppressAutoHyphens/>
      <w:ind w:left="720" w:hanging="360"/>
    </w:pPr>
    <w:rPr>
      <w:lang w:val="pl-PL" w:eastAsia="zh-CN"/>
    </w:rPr>
  </w:style>
  <w:style w:type="paragraph" w:customStyle="1" w:styleId="Listapunktowana51">
    <w:name w:val="Lista punktowana 51"/>
    <w:basedOn w:val="Normalny"/>
    <w:rsid w:val="000350FA"/>
    <w:pPr>
      <w:tabs>
        <w:tab w:val="num" w:pos="720"/>
      </w:tabs>
      <w:suppressAutoHyphens/>
      <w:ind w:left="720" w:hanging="360"/>
    </w:pPr>
    <w:rPr>
      <w:lang w:val="pl-PL" w:eastAsia="zh-CN"/>
    </w:rPr>
  </w:style>
  <w:style w:type="paragraph" w:customStyle="1" w:styleId="Lista-kontynuacja21">
    <w:name w:val="Lista - kontynuacja 21"/>
    <w:basedOn w:val="Normalny"/>
    <w:rsid w:val="000350FA"/>
    <w:pPr>
      <w:suppressAutoHyphens/>
      <w:spacing w:after="120"/>
      <w:ind w:left="566"/>
    </w:pPr>
    <w:rPr>
      <w:lang w:val="pl-PL" w:eastAsia="zh-CN"/>
    </w:rPr>
  </w:style>
  <w:style w:type="paragraph" w:customStyle="1" w:styleId="Lista-kontynuacja31">
    <w:name w:val="Lista - kontynuacja 31"/>
    <w:basedOn w:val="Normalny"/>
    <w:rsid w:val="000350FA"/>
    <w:pPr>
      <w:suppressAutoHyphens/>
      <w:spacing w:after="120"/>
      <w:ind w:left="849"/>
    </w:pPr>
    <w:rPr>
      <w:lang w:val="pl-PL" w:eastAsia="zh-CN"/>
    </w:rPr>
  </w:style>
  <w:style w:type="paragraph" w:customStyle="1" w:styleId="Tekstpodstawowyzwciciem1">
    <w:name w:val="Tekst podstawowy z wcięciem1"/>
    <w:basedOn w:val="Tekstpodstawowy"/>
    <w:rsid w:val="000350FA"/>
    <w:pPr>
      <w:suppressAutoHyphens/>
      <w:ind w:firstLine="210"/>
    </w:pPr>
    <w:rPr>
      <w:lang w:val="pl-PL" w:eastAsia="zh-CN"/>
    </w:rPr>
  </w:style>
  <w:style w:type="paragraph" w:customStyle="1" w:styleId="Tekstpodstawowyzwciciem21">
    <w:name w:val="Tekst podstawowy z wcięciem 21"/>
    <w:basedOn w:val="Tekstpodstawowywcity"/>
    <w:rsid w:val="000350FA"/>
    <w:pPr>
      <w:ind w:firstLine="210"/>
    </w:pPr>
    <w:rPr>
      <w:lang w:val="pl-PL"/>
    </w:rPr>
  </w:style>
  <w:style w:type="paragraph" w:customStyle="1" w:styleId="Style18">
    <w:name w:val="Style18"/>
    <w:basedOn w:val="Normalny"/>
    <w:rsid w:val="000350FA"/>
    <w:pPr>
      <w:widowControl w:val="0"/>
      <w:suppressAutoHyphens/>
      <w:autoSpaceDE w:val="0"/>
      <w:spacing w:line="254" w:lineRule="exact"/>
      <w:jc w:val="both"/>
    </w:pPr>
    <w:rPr>
      <w:lang w:val="pl-PL" w:eastAsia="zh-CN"/>
    </w:rPr>
  </w:style>
  <w:style w:type="paragraph" w:styleId="Bezodstpw">
    <w:name w:val="No Spacing"/>
    <w:qFormat/>
    <w:rsid w:val="000350FA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western">
    <w:name w:val="western"/>
    <w:basedOn w:val="Normalny"/>
    <w:rsid w:val="000350FA"/>
    <w:pPr>
      <w:suppressAutoHyphens/>
      <w:spacing w:before="280" w:after="280" w:line="360" w:lineRule="auto"/>
    </w:pPr>
    <w:rPr>
      <w:color w:val="000000"/>
      <w:sz w:val="20"/>
      <w:szCs w:val="20"/>
      <w:lang w:val="pl-PL" w:eastAsia="zh-CN"/>
    </w:rPr>
  </w:style>
  <w:style w:type="paragraph" w:customStyle="1" w:styleId="Nagwektabeli">
    <w:name w:val="Nagłówek tabeli"/>
    <w:basedOn w:val="Zawartotabeli"/>
    <w:rsid w:val="000350F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rsid w:val="000350FA"/>
    <w:pPr>
      <w:suppressAutoHyphens/>
      <w:overflowPunct w:val="0"/>
      <w:autoSpaceDE w:val="0"/>
      <w:ind w:left="1080"/>
      <w:jc w:val="both"/>
      <w:textAlignment w:val="baseline"/>
    </w:pPr>
    <w:rPr>
      <w:sz w:val="22"/>
      <w:szCs w:val="20"/>
      <w:lang w:val="pl-PL" w:eastAsia="zh-CN"/>
    </w:rPr>
  </w:style>
  <w:style w:type="paragraph" w:customStyle="1" w:styleId="WW-Tekstpodstawowywcity2">
    <w:name w:val="WW-Tekst podstawowy wcięty 2"/>
    <w:basedOn w:val="Normalny"/>
    <w:rsid w:val="000350FA"/>
    <w:pPr>
      <w:suppressAutoHyphens/>
      <w:ind w:left="284" w:firstLine="1"/>
      <w:jc w:val="both"/>
    </w:pPr>
    <w:rPr>
      <w:rFonts w:ascii="Arial Narrow" w:hAnsi="Arial Narrow" w:cs="Arial Narrow"/>
      <w:szCs w:val="20"/>
      <w:lang w:val="pl-PL"/>
    </w:rPr>
  </w:style>
  <w:style w:type="paragraph" w:customStyle="1" w:styleId="Tekstpodstawowywcity22">
    <w:name w:val="Tekst podstawowy wcięty 22"/>
    <w:basedOn w:val="Normalny"/>
    <w:rsid w:val="000350FA"/>
    <w:pPr>
      <w:suppressAutoHyphens/>
      <w:spacing w:after="120" w:line="480" w:lineRule="auto"/>
      <w:ind w:left="283"/>
    </w:pPr>
    <w:rPr>
      <w:lang w:val="pl-PL" w:eastAsia="zh-CN"/>
    </w:rPr>
  </w:style>
  <w:style w:type="paragraph" w:customStyle="1" w:styleId="Tekstpodstawowywcity32">
    <w:name w:val="Tekst podstawowy wcięty 32"/>
    <w:basedOn w:val="Normalny"/>
    <w:rsid w:val="000350FA"/>
    <w:pPr>
      <w:suppressAutoHyphens/>
      <w:spacing w:after="120"/>
      <w:ind w:left="283"/>
    </w:pPr>
    <w:rPr>
      <w:sz w:val="16"/>
      <w:szCs w:val="16"/>
      <w:lang w:val="pl-PL" w:eastAsia="zh-CN"/>
    </w:rPr>
  </w:style>
  <w:style w:type="paragraph" w:customStyle="1" w:styleId="Wcicienormalne1">
    <w:name w:val="Wcięcie normalne1"/>
    <w:basedOn w:val="Normalny"/>
    <w:rsid w:val="000350FA"/>
    <w:pPr>
      <w:ind w:left="708"/>
    </w:pPr>
    <w:rPr>
      <w:sz w:val="20"/>
      <w:szCs w:val="20"/>
      <w:lang w:val="pl-PL" w:eastAsia="zh-CN"/>
    </w:rPr>
  </w:style>
  <w:style w:type="paragraph" w:customStyle="1" w:styleId="Normalny15pt">
    <w:name w:val="Normalny + 15 pt"/>
    <w:basedOn w:val="Normalny"/>
    <w:rsid w:val="000350FA"/>
    <w:pPr>
      <w:numPr>
        <w:numId w:val="1"/>
      </w:numPr>
      <w:spacing w:line="360" w:lineRule="auto"/>
      <w:jc w:val="both"/>
    </w:pPr>
    <w:rPr>
      <w:lang w:val="pl-PL" w:eastAsia="zh-CN"/>
    </w:rPr>
  </w:style>
  <w:style w:type="paragraph" w:customStyle="1" w:styleId="Tekstpodstawowywciety2">
    <w:name w:val="Tekst podstawowy wciety 2"/>
    <w:basedOn w:val="Normalny"/>
    <w:next w:val="Normalny"/>
    <w:rsid w:val="000350FA"/>
    <w:pPr>
      <w:autoSpaceDE w:val="0"/>
    </w:pPr>
    <w:rPr>
      <w:lang w:val="pl-PL" w:eastAsia="zh-CN"/>
    </w:rPr>
  </w:style>
  <w:style w:type="paragraph" w:customStyle="1" w:styleId="Zawartoramki">
    <w:name w:val="Zawartość ramki"/>
    <w:basedOn w:val="Tekstpodstawowy"/>
    <w:rsid w:val="000350FA"/>
    <w:pPr>
      <w:suppressAutoHyphens/>
      <w:spacing w:after="0"/>
      <w:jc w:val="both"/>
    </w:pPr>
    <w:rPr>
      <w:sz w:val="20"/>
      <w:szCs w:val="20"/>
      <w:lang w:val="pl-PL" w:eastAsia="zh-CN"/>
    </w:rPr>
  </w:style>
  <w:style w:type="paragraph" w:styleId="Podtytu">
    <w:name w:val="Subtitle"/>
    <w:basedOn w:val="Normalny"/>
    <w:next w:val="Tekstpodstawowy"/>
    <w:link w:val="PodtytuZnak"/>
    <w:qFormat/>
    <w:rsid w:val="000350FA"/>
    <w:pPr>
      <w:jc w:val="center"/>
    </w:pPr>
    <w:rPr>
      <w:b/>
      <w:sz w:val="28"/>
      <w:lang w:val="pl-PL" w:eastAsia="zh-CN"/>
    </w:rPr>
  </w:style>
  <w:style w:type="character" w:customStyle="1" w:styleId="PodtytuZnak">
    <w:name w:val="Podtytuł Znak"/>
    <w:basedOn w:val="Domylnaczcionkaakapitu"/>
    <w:link w:val="Podtytu"/>
    <w:rsid w:val="000350FA"/>
    <w:rPr>
      <w:b/>
      <w:sz w:val="28"/>
      <w:szCs w:val="24"/>
      <w:lang w:eastAsia="zh-CN"/>
    </w:rPr>
  </w:style>
  <w:style w:type="paragraph" w:customStyle="1" w:styleId="Nagwek20">
    <w:name w:val="Nagłówek2"/>
    <w:basedOn w:val="Normalny"/>
    <w:next w:val="Tekstpodstawowy"/>
    <w:rsid w:val="000350FA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val="pl-PL" w:eastAsia="zh-CN"/>
    </w:rPr>
  </w:style>
  <w:style w:type="paragraph" w:customStyle="1" w:styleId="Nagwek100">
    <w:name w:val="Nagłówek 10"/>
    <w:basedOn w:val="Nagwek30"/>
    <w:next w:val="Tekstpodstawowy"/>
    <w:rsid w:val="000350FA"/>
    <w:pPr>
      <w:tabs>
        <w:tab w:val="num" w:pos="720"/>
      </w:tabs>
      <w:ind w:left="720" w:hanging="360"/>
    </w:pPr>
    <w:rPr>
      <w:b/>
      <w:bCs/>
      <w:sz w:val="21"/>
      <w:szCs w:val="21"/>
    </w:rPr>
  </w:style>
  <w:style w:type="paragraph" w:customStyle="1" w:styleId="Tekstpodstawowy32">
    <w:name w:val="Tekst podstawowy 32"/>
    <w:basedOn w:val="Normalny"/>
    <w:rsid w:val="000350FA"/>
    <w:pPr>
      <w:suppressAutoHyphens/>
      <w:jc w:val="both"/>
    </w:pPr>
    <w:rPr>
      <w:lang w:val="pl-PL" w:eastAsia="zh-CN"/>
    </w:rPr>
  </w:style>
  <w:style w:type="paragraph" w:customStyle="1" w:styleId="Tekstpodstawowywcity31">
    <w:name w:val="Tekst podstawowy wcięty 31"/>
    <w:basedOn w:val="Normalny"/>
    <w:rsid w:val="000350FA"/>
    <w:pPr>
      <w:tabs>
        <w:tab w:val="left" w:pos="360"/>
      </w:tabs>
      <w:suppressAutoHyphens/>
      <w:ind w:left="360"/>
      <w:jc w:val="both"/>
    </w:pPr>
    <w:rPr>
      <w:rFonts w:ascii="Arial" w:hAnsi="Arial" w:cs="Arial"/>
      <w:lang w:val="pl-PL" w:eastAsia="zh-CN"/>
    </w:rPr>
  </w:style>
  <w:style w:type="paragraph" w:customStyle="1" w:styleId="Tekstpodstawowy23">
    <w:name w:val="Tekst podstawowy 23"/>
    <w:basedOn w:val="Normalny"/>
    <w:rsid w:val="000350FA"/>
    <w:pPr>
      <w:suppressAutoHyphens/>
      <w:jc w:val="both"/>
    </w:pPr>
    <w:rPr>
      <w:rFonts w:ascii="Arial" w:hAnsi="Arial" w:cs="Arial"/>
      <w:lang w:val="pl-PL" w:eastAsia="zh-CN"/>
    </w:rPr>
  </w:style>
  <w:style w:type="paragraph" w:customStyle="1" w:styleId="Standard">
    <w:name w:val="Standard"/>
    <w:rsid w:val="000350FA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Nagwek12">
    <w:name w:val="Nagłówek 12"/>
    <w:basedOn w:val="Normalny"/>
    <w:next w:val="Normalny"/>
    <w:rsid w:val="000350FA"/>
    <w:pPr>
      <w:keepNext/>
      <w:numPr>
        <w:numId w:val="2"/>
      </w:numPr>
      <w:tabs>
        <w:tab w:val="left" w:pos="0"/>
      </w:tabs>
      <w:suppressAutoHyphens/>
      <w:spacing w:before="240" w:after="60"/>
    </w:pPr>
    <w:rPr>
      <w:rFonts w:ascii="Arial" w:eastAsia="Arial" w:hAnsi="Arial" w:cs="Arial"/>
      <w:b/>
      <w:bCs/>
      <w:sz w:val="32"/>
      <w:szCs w:val="32"/>
      <w:lang w:val="pl-PL" w:eastAsia="zh-CN"/>
    </w:rPr>
  </w:style>
  <w:style w:type="paragraph" w:customStyle="1" w:styleId="Akapitzlist1">
    <w:name w:val="Akapit z listą1"/>
    <w:basedOn w:val="Normalny"/>
    <w:rsid w:val="000350FA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val="pl-PL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Yłam Specyfikacę Istotnych War</vt:lpstr>
    </vt:vector>
  </TitlesOfParts>
  <Company>Microsoft</Company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Yłam Specyfikacę Istotnych War</dc:title>
  <dc:creator>GosiaM</dc:creator>
  <cp:lastModifiedBy>MartaBorowiec</cp:lastModifiedBy>
  <cp:revision>2</cp:revision>
  <cp:lastPrinted>2012-06-13T06:35:00Z</cp:lastPrinted>
  <dcterms:created xsi:type="dcterms:W3CDTF">2012-12-03T12:43:00Z</dcterms:created>
  <dcterms:modified xsi:type="dcterms:W3CDTF">2012-12-03T12:43:00Z</dcterms:modified>
</cp:coreProperties>
</file>