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C7BB1" w:rsidRPr="0012787C" w:rsidRDefault="004C7BB1" w:rsidP="00675295">
      <w:pPr>
        <w:pStyle w:val="Nagwek4"/>
        <w:numPr>
          <w:ilvl w:val="0"/>
          <w:numId w:val="0"/>
        </w:numPr>
        <w:tabs>
          <w:tab w:val="clear" w:pos="709"/>
        </w:tabs>
        <w:suppressAutoHyphens/>
        <w:spacing w:before="240" w:after="60"/>
        <w:ind w:left="864"/>
        <w:jc w:val="center"/>
        <w:rPr>
          <w:b/>
          <w:bCs/>
          <w:sz w:val="22"/>
          <w:szCs w:val="22"/>
        </w:rPr>
      </w:pPr>
    </w:p>
    <w:p w:rsidR="004C7BB1" w:rsidRPr="0012787C" w:rsidRDefault="004C7BB1" w:rsidP="00675295">
      <w:pPr>
        <w:pStyle w:val="Nagwek4"/>
        <w:numPr>
          <w:ilvl w:val="0"/>
          <w:numId w:val="0"/>
        </w:numPr>
        <w:tabs>
          <w:tab w:val="clear" w:pos="709"/>
          <w:tab w:val="left" w:pos="1575"/>
          <w:tab w:val="center" w:pos="5335"/>
        </w:tabs>
        <w:suppressAutoHyphens/>
        <w:spacing w:before="240" w:after="60"/>
        <w:ind w:left="864"/>
        <w:rPr>
          <w:b/>
          <w:bCs/>
          <w:sz w:val="22"/>
          <w:szCs w:val="22"/>
        </w:rPr>
      </w:pPr>
      <w:r w:rsidRPr="0012787C">
        <w:rPr>
          <w:b/>
          <w:bCs/>
          <w:sz w:val="22"/>
          <w:szCs w:val="22"/>
        </w:rPr>
        <w:tab/>
        <w:t>Zaproszenie do złożenia propozycji cenowej - zapytanie  o  koszt</w:t>
      </w:r>
    </w:p>
    <w:p w:rsidR="004C7BB1" w:rsidRPr="0012787C" w:rsidRDefault="004C7BB1" w:rsidP="0041220D">
      <w:pPr>
        <w:pStyle w:val="Nagwek4"/>
        <w:tabs>
          <w:tab w:val="clear" w:pos="709"/>
        </w:tabs>
        <w:suppressAutoHyphens/>
        <w:spacing w:before="240" w:after="60"/>
        <w:rPr>
          <w:b/>
          <w:bCs/>
          <w:sz w:val="22"/>
          <w:szCs w:val="22"/>
        </w:rPr>
      </w:pPr>
    </w:p>
    <w:p w:rsidR="004C7BB1" w:rsidRPr="0012787C" w:rsidRDefault="004C7BB1" w:rsidP="0041220D">
      <w:pPr>
        <w:rPr>
          <w:sz w:val="22"/>
          <w:szCs w:val="22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96"/>
        <w:gridCol w:w="284"/>
        <w:gridCol w:w="4536"/>
        <w:gridCol w:w="30"/>
      </w:tblGrid>
      <w:tr w:rsidR="004C7BB1" w:rsidRPr="0012787C">
        <w:trPr>
          <w:cantSplit/>
          <w:trHeight w:val="427"/>
        </w:trPr>
        <w:tc>
          <w:tcPr>
            <w:tcW w:w="4696" w:type="dxa"/>
            <w:vMerge w:val="restart"/>
            <w:tcBorders>
              <w:bottom w:val="single" w:sz="4" w:space="0" w:color="000000"/>
            </w:tcBorders>
            <w:vAlign w:val="bottom"/>
          </w:tcPr>
          <w:p w:rsidR="004C7BB1" w:rsidRPr="0012787C" w:rsidRDefault="004C7BB1" w:rsidP="00426B11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4C7BB1" w:rsidRPr="0012787C" w:rsidRDefault="004C7BB1" w:rsidP="00426B11">
            <w:pPr>
              <w:rPr>
                <w:sz w:val="22"/>
                <w:szCs w:val="22"/>
              </w:rPr>
            </w:pPr>
            <w:r w:rsidRPr="0012787C">
              <w:rPr>
                <w:sz w:val="22"/>
                <w:szCs w:val="22"/>
              </w:rPr>
              <w:t>Data: Malbork, dn.  08.05.2013r.</w:t>
            </w:r>
          </w:p>
          <w:p w:rsidR="004C7BB1" w:rsidRPr="0012787C" w:rsidRDefault="004C7BB1" w:rsidP="00426B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vMerge w:val="restart"/>
            <w:tcBorders>
              <w:bottom w:val="single" w:sz="4" w:space="0" w:color="000000"/>
            </w:tcBorders>
          </w:tcPr>
          <w:p w:rsidR="004C7BB1" w:rsidRPr="0012787C" w:rsidRDefault="004C7BB1" w:rsidP="00426B11">
            <w:pPr>
              <w:snapToGrid w:val="0"/>
              <w:jc w:val="center"/>
              <w:rPr>
                <w:color w:val="993300"/>
                <w:sz w:val="22"/>
                <w:szCs w:val="22"/>
              </w:rPr>
            </w:pPr>
          </w:p>
        </w:tc>
        <w:tc>
          <w:tcPr>
            <w:tcW w:w="4566" w:type="dxa"/>
            <w:gridSpan w:val="2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C7BB1" w:rsidRPr="0012787C" w:rsidRDefault="004C7BB1" w:rsidP="00426B11">
            <w:pPr>
              <w:snapToGrid w:val="0"/>
              <w:rPr>
                <w:sz w:val="22"/>
                <w:szCs w:val="22"/>
              </w:rPr>
            </w:pPr>
          </w:p>
          <w:p w:rsidR="004C7BB1" w:rsidRPr="0012787C" w:rsidRDefault="004C7BB1" w:rsidP="00426B11">
            <w:pPr>
              <w:rPr>
                <w:sz w:val="22"/>
                <w:szCs w:val="22"/>
              </w:rPr>
            </w:pPr>
            <w:r w:rsidRPr="0012787C">
              <w:rPr>
                <w:sz w:val="22"/>
                <w:szCs w:val="22"/>
              </w:rPr>
              <w:t>wg rozdzielnika</w:t>
            </w:r>
          </w:p>
          <w:p w:rsidR="004C7BB1" w:rsidRPr="0012787C" w:rsidRDefault="004C7BB1" w:rsidP="00426B11">
            <w:pPr>
              <w:rPr>
                <w:sz w:val="22"/>
                <w:szCs w:val="22"/>
              </w:rPr>
            </w:pPr>
          </w:p>
        </w:tc>
      </w:tr>
      <w:tr w:rsidR="004C7BB1" w:rsidRPr="0012787C">
        <w:trPr>
          <w:gridAfter w:val="1"/>
          <w:wAfter w:w="30" w:type="dxa"/>
          <w:cantSplit/>
          <w:trHeight w:val="63"/>
        </w:trPr>
        <w:tc>
          <w:tcPr>
            <w:tcW w:w="4696" w:type="dxa"/>
            <w:vMerge/>
            <w:tcBorders>
              <w:bottom w:val="single" w:sz="4" w:space="0" w:color="000000"/>
            </w:tcBorders>
            <w:vAlign w:val="bottom"/>
          </w:tcPr>
          <w:p w:rsidR="004C7BB1" w:rsidRPr="0012787C" w:rsidRDefault="004C7BB1" w:rsidP="00426B11">
            <w:pPr>
              <w:snapToGrid w:val="0"/>
              <w:jc w:val="center"/>
              <w:rPr>
                <w:color w:val="993300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bottom w:val="single" w:sz="4" w:space="0" w:color="000000"/>
            </w:tcBorders>
          </w:tcPr>
          <w:p w:rsidR="004C7BB1" w:rsidRPr="0012787C" w:rsidRDefault="004C7BB1" w:rsidP="00426B11">
            <w:pPr>
              <w:snapToGrid w:val="0"/>
              <w:jc w:val="center"/>
              <w:rPr>
                <w:color w:val="9933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8" w:space="0" w:color="000000"/>
              <w:bottom w:val="single" w:sz="8" w:space="0" w:color="000000"/>
            </w:tcBorders>
          </w:tcPr>
          <w:p w:rsidR="004C7BB1" w:rsidRPr="0012787C" w:rsidRDefault="004C7BB1" w:rsidP="00426B11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</w:tr>
      <w:tr w:rsidR="004C7BB1" w:rsidRPr="0012787C">
        <w:trPr>
          <w:cantSplit/>
          <w:trHeight w:val="2776"/>
        </w:trPr>
        <w:tc>
          <w:tcPr>
            <w:tcW w:w="4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7BB1" w:rsidRPr="0012787C" w:rsidRDefault="004C7BB1" w:rsidP="0041220D">
            <w:pPr>
              <w:pStyle w:val="Nagwek2"/>
              <w:tabs>
                <w:tab w:val="clear" w:pos="360"/>
                <w:tab w:val="clear" w:pos="709"/>
              </w:tabs>
              <w:suppressAutoHyphens/>
              <w:snapToGrid w:val="0"/>
              <w:spacing w:before="240" w:after="60"/>
              <w:rPr>
                <w:i/>
                <w:iCs/>
                <w:sz w:val="22"/>
                <w:szCs w:val="22"/>
              </w:rPr>
            </w:pPr>
            <w:r w:rsidRPr="0012787C">
              <w:rPr>
                <w:i/>
                <w:iCs/>
                <w:sz w:val="22"/>
                <w:szCs w:val="22"/>
              </w:rPr>
              <w:t xml:space="preserve">Zamawiający </w:t>
            </w:r>
          </w:p>
          <w:p w:rsidR="004C7BB1" w:rsidRPr="0012787C" w:rsidRDefault="004C7BB1" w:rsidP="00426B11">
            <w:pPr>
              <w:rPr>
                <w:sz w:val="22"/>
                <w:szCs w:val="22"/>
              </w:rPr>
            </w:pPr>
            <w:r w:rsidRPr="0012787C">
              <w:rPr>
                <w:sz w:val="22"/>
                <w:szCs w:val="22"/>
              </w:rPr>
              <w:t>Nazwa firmy: Miasto Malbork</w:t>
            </w:r>
          </w:p>
          <w:p w:rsidR="004C7BB1" w:rsidRPr="0012787C" w:rsidRDefault="004C7BB1" w:rsidP="00426B11">
            <w:pPr>
              <w:rPr>
                <w:sz w:val="22"/>
                <w:szCs w:val="22"/>
              </w:rPr>
            </w:pPr>
            <w:r w:rsidRPr="0012787C">
              <w:rPr>
                <w:sz w:val="22"/>
                <w:szCs w:val="22"/>
              </w:rPr>
              <w:t>Adres : Pl. Słowiański 5, 82-200 Malbork</w:t>
            </w:r>
          </w:p>
          <w:p w:rsidR="004C7BB1" w:rsidRPr="0012787C" w:rsidRDefault="004C7BB1" w:rsidP="00426B11">
            <w:pPr>
              <w:rPr>
                <w:b/>
                <w:bCs/>
                <w:sz w:val="22"/>
                <w:szCs w:val="22"/>
              </w:rPr>
            </w:pPr>
          </w:p>
          <w:p w:rsidR="004C7BB1" w:rsidRPr="0012787C" w:rsidRDefault="004C7BB1" w:rsidP="00426B11">
            <w:pPr>
              <w:rPr>
                <w:b/>
                <w:bCs/>
                <w:sz w:val="22"/>
                <w:szCs w:val="22"/>
              </w:rPr>
            </w:pPr>
            <w:r w:rsidRPr="0012787C">
              <w:rPr>
                <w:b/>
                <w:bCs/>
                <w:sz w:val="22"/>
                <w:szCs w:val="22"/>
              </w:rPr>
              <w:t xml:space="preserve">Kontakt: </w:t>
            </w:r>
          </w:p>
          <w:p w:rsidR="004C7BB1" w:rsidRPr="0012787C" w:rsidRDefault="004C7BB1" w:rsidP="00426B11">
            <w:pPr>
              <w:rPr>
                <w:sz w:val="22"/>
                <w:szCs w:val="22"/>
              </w:rPr>
            </w:pPr>
          </w:p>
          <w:p w:rsidR="004C7BB1" w:rsidRPr="0012787C" w:rsidRDefault="004C7BB1" w:rsidP="00426B11">
            <w:pPr>
              <w:rPr>
                <w:sz w:val="22"/>
                <w:szCs w:val="22"/>
              </w:rPr>
            </w:pPr>
            <w:r w:rsidRPr="0012787C">
              <w:rPr>
                <w:sz w:val="22"/>
                <w:szCs w:val="22"/>
              </w:rPr>
              <w:t>Marta Borowiec</w:t>
            </w:r>
          </w:p>
          <w:p w:rsidR="004C7BB1" w:rsidRPr="0012787C" w:rsidRDefault="004C7BB1" w:rsidP="00426B11">
            <w:pPr>
              <w:rPr>
                <w:sz w:val="22"/>
                <w:szCs w:val="22"/>
              </w:rPr>
            </w:pPr>
            <w:r w:rsidRPr="0012787C">
              <w:rPr>
                <w:sz w:val="22"/>
                <w:szCs w:val="22"/>
              </w:rPr>
              <w:t xml:space="preserve">tel. 647-99-00 wew. 118 </w:t>
            </w:r>
          </w:p>
          <w:p w:rsidR="004C7BB1" w:rsidRPr="0012787C" w:rsidRDefault="004C7BB1" w:rsidP="00426B11">
            <w:pPr>
              <w:rPr>
                <w:sz w:val="22"/>
                <w:szCs w:val="22"/>
                <w:lang w:val="en-US"/>
              </w:rPr>
            </w:pPr>
            <w:r w:rsidRPr="0012787C">
              <w:rPr>
                <w:sz w:val="22"/>
                <w:szCs w:val="22"/>
                <w:lang w:val="en-US"/>
              </w:rPr>
              <w:t>e-mail: bps2@um.malbork.pl</w:t>
            </w:r>
          </w:p>
          <w:p w:rsidR="004C7BB1" w:rsidRPr="0012787C" w:rsidRDefault="004C7BB1" w:rsidP="00426B1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0"/>
              <w:left w:val="double" w:sz="40" w:space="0" w:color="000000"/>
              <w:bottom w:val="single" w:sz="4" w:space="0" w:color="000000"/>
            </w:tcBorders>
          </w:tcPr>
          <w:p w:rsidR="004C7BB1" w:rsidRPr="0012787C" w:rsidRDefault="004C7BB1" w:rsidP="00426B11">
            <w:pPr>
              <w:snapToGrid w:val="0"/>
              <w:jc w:val="center"/>
              <w:rPr>
                <w:color w:val="993300"/>
                <w:sz w:val="22"/>
                <w:szCs w:val="22"/>
                <w:lang w:val="en-US"/>
              </w:rPr>
            </w:pPr>
          </w:p>
        </w:tc>
        <w:tc>
          <w:tcPr>
            <w:tcW w:w="45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C7BB1" w:rsidRPr="0012787C" w:rsidRDefault="004C7BB1" w:rsidP="0041220D">
            <w:pPr>
              <w:pStyle w:val="Nagwek2"/>
              <w:tabs>
                <w:tab w:val="clear" w:pos="360"/>
                <w:tab w:val="clear" w:pos="709"/>
              </w:tabs>
              <w:suppressAutoHyphens/>
              <w:snapToGrid w:val="0"/>
              <w:spacing w:before="240" w:after="60"/>
              <w:rPr>
                <w:i/>
                <w:iCs/>
                <w:sz w:val="22"/>
                <w:szCs w:val="22"/>
              </w:rPr>
            </w:pPr>
            <w:r w:rsidRPr="0012787C">
              <w:rPr>
                <w:i/>
                <w:iCs/>
                <w:sz w:val="22"/>
                <w:szCs w:val="22"/>
              </w:rPr>
              <w:t>Dane do faktury:</w:t>
            </w:r>
          </w:p>
          <w:p w:rsidR="004C7BB1" w:rsidRPr="0012787C" w:rsidRDefault="004C7BB1" w:rsidP="00426B11">
            <w:pPr>
              <w:rPr>
                <w:sz w:val="22"/>
                <w:szCs w:val="22"/>
              </w:rPr>
            </w:pPr>
            <w:r w:rsidRPr="0012787C">
              <w:rPr>
                <w:sz w:val="22"/>
                <w:szCs w:val="22"/>
              </w:rPr>
              <w:t>Nabywca: Miasto Malbork</w:t>
            </w:r>
          </w:p>
          <w:p w:rsidR="004C7BB1" w:rsidRPr="0012787C" w:rsidRDefault="004C7BB1" w:rsidP="00426B11">
            <w:pPr>
              <w:rPr>
                <w:sz w:val="22"/>
                <w:szCs w:val="22"/>
              </w:rPr>
            </w:pPr>
            <w:r w:rsidRPr="0012787C">
              <w:rPr>
                <w:sz w:val="22"/>
                <w:szCs w:val="22"/>
              </w:rPr>
              <w:t>Adres : 82-200 Malbork</w:t>
            </w:r>
          </w:p>
          <w:p w:rsidR="004C7BB1" w:rsidRPr="0012787C" w:rsidRDefault="004C7BB1" w:rsidP="00426B11">
            <w:pPr>
              <w:rPr>
                <w:sz w:val="22"/>
                <w:szCs w:val="22"/>
              </w:rPr>
            </w:pPr>
            <w:r w:rsidRPr="0012787C">
              <w:rPr>
                <w:sz w:val="22"/>
                <w:szCs w:val="22"/>
              </w:rPr>
              <w:t>Plac Słowiański 5</w:t>
            </w:r>
          </w:p>
          <w:p w:rsidR="004C7BB1" w:rsidRPr="0012787C" w:rsidRDefault="004C7BB1" w:rsidP="00426B11">
            <w:pPr>
              <w:rPr>
                <w:b/>
                <w:bCs/>
                <w:sz w:val="22"/>
                <w:szCs w:val="22"/>
              </w:rPr>
            </w:pPr>
            <w:r w:rsidRPr="0012787C">
              <w:rPr>
                <w:sz w:val="22"/>
                <w:szCs w:val="22"/>
              </w:rPr>
              <w:t>Numer NIP: 579-22-30-763</w:t>
            </w:r>
          </w:p>
          <w:p w:rsidR="004C7BB1" w:rsidRPr="0012787C" w:rsidRDefault="004C7BB1" w:rsidP="00426B11">
            <w:pPr>
              <w:rPr>
                <w:b/>
                <w:bCs/>
                <w:sz w:val="22"/>
                <w:szCs w:val="22"/>
              </w:rPr>
            </w:pPr>
            <w:r w:rsidRPr="0012787C">
              <w:rPr>
                <w:sz w:val="22"/>
                <w:szCs w:val="22"/>
              </w:rPr>
              <w:t>REGON:</w:t>
            </w:r>
            <w:r w:rsidRPr="0012787C">
              <w:rPr>
                <w:b/>
                <w:bCs/>
                <w:sz w:val="22"/>
                <w:szCs w:val="22"/>
              </w:rPr>
              <w:t xml:space="preserve"> </w:t>
            </w:r>
            <w:r w:rsidRPr="0012787C">
              <w:rPr>
                <w:sz w:val="22"/>
                <w:szCs w:val="22"/>
              </w:rPr>
              <w:t>170747827</w:t>
            </w:r>
          </w:p>
          <w:p w:rsidR="004C7BB1" w:rsidRPr="0012787C" w:rsidRDefault="004C7BB1" w:rsidP="00426B11">
            <w:pPr>
              <w:rPr>
                <w:sz w:val="22"/>
                <w:szCs w:val="22"/>
              </w:rPr>
            </w:pPr>
            <w:r w:rsidRPr="0012787C">
              <w:rPr>
                <w:sz w:val="22"/>
                <w:szCs w:val="22"/>
              </w:rPr>
              <w:t>Upoważniam dostawcę do wystawienia faktury VAT bez mojego podpisu.</w:t>
            </w:r>
          </w:p>
          <w:p w:rsidR="004C7BB1" w:rsidRPr="0012787C" w:rsidRDefault="004C7BB1" w:rsidP="00426B11">
            <w:pPr>
              <w:rPr>
                <w:sz w:val="22"/>
                <w:szCs w:val="22"/>
              </w:rPr>
            </w:pPr>
          </w:p>
          <w:p w:rsidR="004C7BB1" w:rsidRPr="0012787C" w:rsidRDefault="004C7BB1" w:rsidP="00426B11">
            <w:pPr>
              <w:rPr>
                <w:sz w:val="22"/>
                <w:szCs w:val="22"/>
              </w:rPr>
            </w:pPr>
          </w:p>
          <w:p w:rsidR="004C7BB1" w:rsidRPr="0012787C" w:rsidRDefault="004C7BB1" w:rsidP="00426B11">
            <w:pPr>
              <w:rPr>
                <w:sz w:val="22"/>
                <w:szCs w:val="22"/>
              </w:rPr>
            </w:pPr>
          </w:p>
          <w:p w:rsidR="004C7BB1" w:rsidRPr="0012787C" w:rsidRDefault="004C7BB1" w:rsidP="00426B11">
            <w:pPr>
              <w:rPr>
                <w:b/>
                <w:bCs/>
                <w:sz w:val="22"/>
                <w:szCs w:val="22"/>
              </w:rPr>
            </w:pPr>
            <w:r w:rsidRPr="0012787C">
              <w:rPr>
                <w:b/>
                <w:bCs/>
                <w:sz w:val="22"/>
                <w:szCs w:val="22"/>
              </w:rPr>
              <w:t>Termin realizacji zamówienia:</w:t>
            </w:r>
          </w:p>
          <w:p w:rsidR="004C7BB1" w:rsidRPr="0012787C" w:rsidRDefault="004C7BB1" w:rsidP="00426B11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:rsidR="004C7BB1" w:rsidRPr="0012787C" w:rsidRDefault="004C7BB1" w:rsidP="00477983">
            <w:pPr>
              <w:rPr>
                <w:sz w:val="22"/>
                <w:szCs w:val="22"/>
              </w:rPr>
            </w:pPr>
            <w:r w:rsidRPr="0012787C">
              <w:rPr>
                <w:sz w:val="22"/>
                <w:szCs w:val="22"/>
              </w:rPr>
              <w:t xml:space="preserve">17.05 2013 r., w godz. od </w:t>
            </w:r>
            <w:r w:rsidR="00477983">
              <w:rPr>
                <w:sz w:val="22"/>
                <w:szCs w:val="22"/>
              </w:rPr>
              <w:t>10:00</w:t>
            </w:r>
            <w:r w:rsidRPr="0012787C">
              <w:rPr>
                <w:sz w:val="22"/>
                <w:szCs w:val="22"/>
              </w:rPr>
              <w:t xml:space="preserve"> do godz. </w:t>
            </w:r>
            <w:r w:rsidR="00477983">
              <w:rPr>
                <w:sz w:val="22"/>
                <w:szCs w:val="22"/>
              </w:rPr>
              <w:t>16:00</w:t>
            </w:r>
            <w:r w:rsidRPr="0012787C">
              <w:rPr>
                <w:sz w:val="22"/>
                <w:szCs w:val="22"/>
              </w:rPr>
              <w:t>.</w:t>
            </w:r>
          </w:p>
        </w:tc>
      </w:tr>
      <w:tr w:rsidR="004C7BB1" w:rsidRPr="0012787C">
        <w:trPr>
          <w:cantSplit/>
          <w:trHeight w:val="23"/>
        </w:trPr>
        <w:tc>
          <w:tcPr>
            <w:tcW w:w="4696" w:type="dxa"/>
            <w:tcBorders>
              <w:top w:val="single" w:sz="4" w:space="0" w:color="000000"/>
              <w:bottom w:val="single" w:sz="4" w:space="0" w:color="000000"/>
            </w:tcBorders>
          </w:tcPr>
          <w:p w:rsidR="004C7BB1" w:rsidRPr="0012787C" w:rsidRDefault="004C7BB1" w:rsidP="00426B11">
            <w:pPr>
              <w:snapToGrid w:val="0"/>
              <w:rPr>
                <w:color w:val="993300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4C7BB1" w:rsidRPr="0012787C" w:rsidRDefault="004C7BB1" w:rsidP="00426B11">
            <w:pPr>
              <w:snapToGrid w:val="0"/>
              <w:jc w:val="center"/>
              <w:rPr>
                <w:color w:val="993300"/>
                <w:sz w:val="22"/>
                <w:szCs w:val="22"/>
              </w:rPr>
            </w:pPr>
          </w:p>
        </w:tc>
        <w:tc>
          <w:tcPr>
            <w:tcW w:w="45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B1" w:rsidRPr="0012787C" w:rsidRDefault="004C7BB1" w:rsidP="00426B11">
            <w:pPr>
              <w:snapToGrid w:val="0"/>
              <w:rPr>
                <w:color w:val="993300"/>
                <w:sz w:val="22"/>
                <w:szCs w:val="22"/>
              </w:rPr>
            </w:pPr>
          </w:p>
        </w:tc>
      </w:tr>
      <w:tr w:rsidR="004C7BB1" w:rsidRPr="0012787C">
        <w:trPr>
          <w:cantSplit/>
          <w:trHeight w:val="1756"/>
        </w:trPr>
        <w:tc>
          <w:tcPr>
            <w:tcW w:w="46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4C7BB1" w:rsidRPr="0012787C" w:rsidRDefault="004C7BB1" w:rsidP="00426B11">
            <w:pPr>
              <w:snapToGrid w:val="0"/>
              <w:rPr>
                <w:b/>
                <w:bCs/>
                <w:sz w:val="22"/>
                <w:szCs w:val="22"/>
              </w:rPr>
            </w:pPr>
            <w:r w:rsidRPr="0012787C">
              <w:rPr>
                <w:b/>
                <w:bCs/>
                <w:sz w:val="22"/>
                <w:szCs w:val="22"/>
              </w:rPr>
              <w:t>Sposób płatności:</w:t>
            </w:r>
          </w:p>
          <w:p w:rsidR="004C7BB1" w:rsidRPr="0012787C" w:rsidRDefault="004C7BB1" w:rsidP="00426B11">
            <w:pPr>
              <w:rPr>
                <w:sz w:val="22"/>
                <w:szCs w:val="22"/>
              </w:rPr>
            </w:pPr>
            <w:r w:rsidRPr="0012787C">
              <w:rPr>
                <w:sz w:val="22"/>
                <w:szCs w:val="22"/>
              </w:rPr>
              <w:t xml:space="preserve">przelew w ciągu 14 dni </w:t>
            </w:r>
          </w:p>
          <w:p w:rsidR="004C7BB1" w:rsidRPr="0012787C" w:rsidRDefault="004C7BB1" w:rsidP="00426B11">
            <w:pPr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12787C">
              <w:rPr>
                <w:rStyle w:val="Pogrubienie"/>
                <w:b w:val="0"/>
                <w:bCs w:val="0"/>
                <w:sz w:val="22"/>
                <w:szCs w:val="22"/>
              </w:rPr>
              <w:t>na rachunek wskazany przez oferenta licząc od daty przedłożenia rachunku</w:t>
            </w:r>
          </w:p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4C7BB1" w:rsidRPr="0012787C" w:rsidRDefault="004C7BB1" w:rsidP="00426B11">
            <w:pPr>
              <w:snapToGrid w:val="0"/>
              <w:jc w:val="center"/>
              <w:rPr>
                <w:color w:val="993300"/>
                <w:sz w:val="22"/>
                <w:szCs w:val="22"/>
              </w:rPr>
            </w:pPr>
          </w:p>
        </w:tc>
        <w:tc>
          <w:tcPr>
            <w:tcW w:w="45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B1" w:rsidRPr="0012787C" w:rsidRDefault="004C7BB1" w:rsidP="00426B11">
            <w:pPr>
              <w:snapToGrid w:val="0"/>
              <w:rPr>
                <w:color w:val="993300"/>
                <w:sz w:val="22"/>
                <w:szCs w:val="22"/>
              </w:rPr>
            </w:pPr>
          </w:p>
        </w:tc>
      </w:tr>
      <w:tr w:rsidR="004C7BB1" w:rsidRPr="0012787C">
        <w:trPr>
          <w:gridAfter w:val="1"/>
          <w:wAfter w:w="30" w:type="dxa"/>
          <w:cantSplit/>
          <w:trHeight w:val="23"/>
        </w:trPr>
        <w:tc>
          <w:tcPr>
            <w:tcW w:w="9516" w:type="dxa"/>
            <w:gridSpan w:val="3"/>
            <w:tcBorders>
              <w:bottom w:val="single" w:sz="8" w:space="0" w:color="000000"/>
            </w:tcBorders>
          </w:tcPr>
          <w:p w:rsidR="004C7BB1" w:rsidRPr="0012787C" w:rsidRDefault="004C7BB1" w:rsidP="00426B11">
            <w:pPr>
              <w:snapToGrid w:val="0"/>
              <w:rPr>
                <w:b/>
                <w:bCs/>
                <w:sz w:val="22"/>
                <w:szCs w:val="22"/>
              </w:rPr>
            </w:pPr>
          </w:p>
          <w:p w:rsidR="004C7BB1" w:rsidRPr="0012787C" w:rsidRDefault="004C7BB1" w:rsidP="00426B11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</w:tr>
    </w:tbl>
    <w:p w:rsidR="004C7BB1" w:rsidRPr="0012787C" w:rsidRDefault="004C7BB1" w:rsidP="0041220D">
      <w:pPr>
        <w:spacing w:after="120" w:line="360" w:lineRule="auto"/>
        <w:jc w:val="both"/>
        <w:rPr>
          <w:b/>
          <w:bCs/>
          <w:sz w:val="22"/>
          <w:szCs w:val="22"/>
        </w:rPr>
      </w:pPr>
    </w:p>
    <w:p w:rsidR="004C7BB1" w:rsidRPr="0012787C" w:rsidRDefault="004C7BB1" w:rsidP="0041220D">
      <w:pPr>
        <w:spacing w:after="120" w:line="360" w:lineRule="auto"/>
        <w:jc w:val="both"/>
        <w:rPr>
          <w:b/>
          <w:bCs/>
          <w:sz w:val="22"/>
          <w:szCs w:val="22"/>
        </w:rPr>
      </w:pPr>
      <w:r w:rsidRPr="0012787C">
        <w:rPr>
          <w:b/>
          <w:bCs/>
          <w:sz w:val="22"/>
          <w:szCs w:val="22"/>
        </w:rPr>
        <w:t xml:space="preserve">Wspólny Słownik Zamówień (CPV): </w:t>
      </w:r>
    </w:p>
    <w:p w:rsidR="004C7BB1" w:rsidRPr="0012787C" w:rsidRDefault="004C7BB1" w:rsidP="0041220D">
      <w:pPr>
        <w:spacing w:after="120" w:line="360" w:lineRule="auto"/>
        <w:jc w:val="both"/>
        <w:rPr>
          <w:b/>
          <w:bCs/>
          <w:sz w:val="22"/>
          <w:szCs w:val="22"/>
        </w:rPr>
      </w:pPr>
      <w:r w:rsidRPr="0012787C">
        <w:rPr>
          <w:b/>
          <w:bCs/>
          <w:sz w:val="22"/>
          <w:szCs w:val="22"/>
        </w:rPr>
        <w:t xml:space="preserve">55.52.00.00 - </w:t>
      </w:r>
      <w:hyperlink r:id="rId7" w:history="1">
        <w:r w:rsidRPr="0012787C">
          <w:rPr>
            <w:rStyle w:val="Hipercze"/>
            <w:b/>
            <w:bCs/>
            <w:color w:val="auto"/>
            <w:sz w:val="22"/>
            <w:szCs w:val="22"/>
            <w:u w:val="none"/>
          </w:rPr>
          <w:t>Usługi dostarczania posiłków</w:t>
        </w:r>
      </w:hyperlink>
    </w:p>
    <w:p w:rsidR="004C7BB1" w:rsidRPr="0012787C" w:rsidRDefault="004C7BB1" w:rsidP="0041220D">
      <w:pPr>
        <w:spacing w:after="120" w:line="360" w:lineRule="auto"/>
        <w:jc w:val="both"/>
        <w:rPr>
          <w:sz w:val="22"/>
          <w:szCs w:val="22"/>
        </w:rPr>
      </w:pPr>
      <w:r w:rsidRPr="0012787C">
        <w:rPr>
          <w:b/>
          <w:bCs/>
          <w:sz w:val="22"/>
          <w:szCs w:val="22"/>
        </w:rPr>
        <w:t xml:space="preserve">Przedmiot zaproszenia: usługa cateringowa w ramach organizacji I FORUM GOSPODARCZEGO na 120 osób wraz z dostawą i obsługą </w:t>
      </w:r>
      <w:r w:rsidRPr="0012787C">
        <w:rPr>
          <w:sz w:val="22"/>
          <w:szCs w:val="22"/>
        </w:rPr>
        <w:t xml:space="preserve">w związku z realizacją projektu pt. „Partnerstwo i  strategia - nasze narzędzia do  wyprzedzania zmian gospodarczych w Mieście Malborku” współfinansowanego ze środków Unii Europejskiej w ramach Europejskiego Funduszu Społecznego Priorytetu VIII „Regionalne kadry gospodarki”, </w:t>
      </w:r>
      <w:proofErr w:type="spellStart"/>
      <w:r w:rsidRPr="0012787C">
        <w:rPr>
          <w:sz w:val="22"/>
          <w:szCs w:val="22"/>
        </w:rPr>
        <w:t>Poddziałania</w:t>
      </w:r>
      <w:proofErr w:type="spellEnd"/>
      <w:r w:rsidRPr="0012787C">
        <w:rPr>
          <w:sz w:val="22"/>
          <w:szCs w:val="22"/>
        </w:rPr>
        <w:t xml:space="preserve"> 8.1.2 „Wsparcie procesów adaptacyjnych i modernizacyjnych w regionie” Programu Operacyjnego Kapitał Ludzki. </w:t>
      </w:r>
    </w:p>
    <w:p w:rsidR="004C7BB1" w:rsidRPr="0012787C" w:rsidRDefault="004C7BB1" w:rsidP="0041220D">
      <w:pPr>
        <w:spacing w:after="120" w:line="360" w:lineRule="auto"/>
        <w:jc w:val="both"/>
        <w:rPr>
          <w:sz w:val="22"/>
          <w:szCs w:val="22"/>
        </w:rPr>
      </w:pPr>
      <w:r w:rsidRPr="0012787C">
        <w:rPr>
          <w:sz w:val="22"/>
          <w:szCs w:val="22"/>
        </w:rPr>
        <w:t>Forma serwowania posiłków: tzw. stół szwedzki.</w:t>
      </w:r>
    </w:p>
    <w:p w:rsidR="004C7BB1" w:rsidRPr="0012787C" w:rsidRDefault="004C7BB1" w:rsidP="0041220D">
      <w:pPr>
        <w:spacing w:after="120" w:line="360" w:lineRule="auto"/>
        <w:jc w:val="both"/>
        <w:rPr>
          <w:sz w:val="22"/>
          <w:szCs w:val="22"/>
        </w:rPr>
      </w:pPr>
      <w:r w:rsidRPr="0012787C">
        <w:rPr>
          <w:sz w:val="22"/>
          <w:szCs w:val="22"/>
        </w:rPr>
        <w:t>Wykonawca zapewni dla 120 osób sztućce, talerze, kubki z talerzykami, szklanki do soków, serwetki, etc.</w:t>
      </w:r>
    </w:p>
    <w:p w:rsidR="004C7BB1" w:rsidRPr="0012787C" w:rsidRDefault="004C7BB1" w:rsidP="0041220D">
      <w:pPr>
        <w:spacing w:after="120" w:line="360" w:lineRule="auto"/>
        <w:jc w:val="both"/>
        <w:rPr>
          <w:sz w:val="22"/>
          <w:szCs w:val="22"/>
        </w:rPr>
      </w:pPr>
      <w:r w:rsidRPr="0012787C">
        <w:rPr>
          <w:sz w:val="22"/>
          <w:szCs w:val="22"/>
        </w:rPr>
        <w:t xml:space="preserve">Wykonawca zapewni obsługę serwisową na czas realizacji usługi. </w:t>
      </w:r>
    </w:p>
    <w:p w:rsidR="004C7BB1" w:rsidRPr="0012787C" w:rsidRDefault="004C7BB1" w:rsidP="0041220D">
      <w:pPr>
        <w:spacing w:after="120" w:line="360" w:lineRule="auto"/>
        <w:jc w:val="both"/>
        <w:rPr>
          <w:sz w:val="22"/>
          <w:szCs w:val="22"/>
        </w:rPr>
      </w:pPr>
      <w:r w:rsidRPr="0012787C">
        <w:rPr>
          <w:sz w:val="22"/>
          <w:szCs w:val="22"/>
        </w:rPr>
        <w:t xml:space="preserve">Dania z założenia serwowane na ciepło nie powinny być w chwili serwowania zimne. </w:t>
      </w:r>
    </w:p>
    <w:p w:rsidR="004C7BB1" w:rsidRPr="0012787C" w:rsidRDefault="004C7BB1" w:rsidP="0041220D">
      <w:pPr>
        <w:spacing w:after="120" w:line="360" w:lineRule="auto"/>
        <w:jc w:val="both"/>
        <w:rPr>
          <w:sz w:val="22"/>
          <w:szCs w:val="22"/>
        </w:rPr>
      </w:pPr>
      <w:r w:rsidRPr="0012787C">
        <w:rPr>
          <w:b/>
          <w:bCs/>
          <w:sz w:val="22"/>
          <w:szCs w:val="22"/>
        </w:rPr>
        <w:t>Zaproszenie do złożenia propozycji cenowej</w:t>
      </w:r>
      <w:r w:rsidRPr="0012787C">
        <w:rPr>
          <w:sz w:val="22"/>
          <w:szCs w:val="22"/>
        </w:rPr>
        <w:t xml:space="preserve"> zostało zamieszczone w na stronie internetowej </w:t>
      </w:r>
      <w:hyperlink r:id="rId8" w:history="1">
        <w:r w:rsidRPr="0012787C">
          <w:rPr>
            <w:rStyle w:val="Hipercze"/>
            <w:sz w:val="22"/>
            <w:szCs w:val="22"/>
          </w:rPr>
          <w:t>www.malbork.pl</w:t>
        </w:r>
      </w:hyperlink>
      <w:r w:rsidRPr="0012787C">
        <w:rPr>
          <w:sz w:val="22"/>
          <w:szCs w:val="22"/>
        </w:rPr>
        <w:t xml:space="preserve"> oraz udostępnione  na tablicy ogłoszeń w Urzędzie Miasta Malborka. </w:t>
      </w:r>
    </w:p>
    <w:p w:rsidR="004C7BB1" w:rsidRPr="0012787C" w:rsidRDefault="004C7BB1" w:rsidP="0041220D">
      <w:pPr>
        <w:jc w:val="both"/>
        <w:rPr>
          <w:sz w:val="22"/>
          <w:szCs w:val="22"/>
        </w:rPr>
      </w:pPr>
    </w:p>
    <w:p w:rsidR="004C7BB1" w:rsidRPr="0012787C" w:rsidRDefault="004C7BB1" w:rsidP="0041220D">
      <w:pPr>
        <w:jc w:val="both"/>
        <w:rPr>
          <w:sz w:val="22"/>
          <w:szCs w:val="22"/>
        </w:rPr>
      </w:pPr>
      <w:r w:rsidRPr="0012787C">
        <w:rPr>
          <w:sz w:val="22"/>
          <w:szCs w:val="22"/>
        </w:rPr>
        <w:t xml:space="preserve">Zapraszam do złożenia propozycji cenowej dotyczącej </w:t>
      </w:r>
      <w:r w:rsidRPr="0012787C">
        <w:rPr>
          <w:b/>
          <w:bCs/>
          <w:sz w:val="22"/>
          <w:szCs w:val="22"/>
        </w:rPr>
        <w:t>usługi cateringowej w ramach organizacji                              I FORUM GOSPODARCZEGO na 120 osób wraz z dostawą</w:t>
      </w:r>
      <w:r w:rsidRPr="0012787C">
        <w:rPr>
          <w:sz w:val="22"/>
          <w:szCs w:val="22"/>
        </w:rPr>
        <w:t xml:space="preserve">:  </w:t>
      </w:r>
    </w:p>
    <w:p w:rsidR="004C7BB1" w:rsidRPr="0012787C" w:rsidRDefault="004C7BB1" w:rsidP="0041220D">
      <w:pPr>
        <w:jc w:val="both"/>
        <w:rPr>
          <w:sz w:val="22"/>
          <w:szCs w:val="22"/>
        </w:rPr>
      </w:pPr>
    </w:p>
    <w:p w:rsidR="004C7BB1" w:rsidRPr="0012787C" w:rsidRDefault="004C7BB1" w:rsidP="0041220D">
      <w:pPr>
        <w:jc w:val="both"/>
        <w:rPr>
          <w:sz w:val="22"/>
          <w:szCs w:val="22"/>
        </w:rPr>
      </w:pPr>
      <w:r w:rsidRPr="0012787C">
        <w:rPr>
          <w:sz w:val="22"/>
          <w:szCs w:val="22"/>
        </w:rPr>
        <w:t>Proponowane przykładowe menu:</w:t>
      </w:r>
    </w:p>
    <w:p w:rsidR="004C7BB1" w:rsidRPr="0012787C" w:rsidRDefault="004C7BB1" w:rsidP="0041220D">
      <w:pPr>
        <w:jc w:val="both"/>
        <w:rPr>
          <w:sz w:val="22"/>
          <w:szCs w:val="22"/>
        </w:rPr>
      </w:pPr>
    </w:p>
    <w:p w:rsidR="004C7BB1" w:rsidRPr="0012787C" w:rsidRDefault="004C7BB1" w:rsidP="00E3612A">
      <w:pPr>
        <w:suppressAutoHyphens w:val="0"/>
        <w:rPr>
          <w:color w:val="000000"/>
          <w:sz w:val="22"/>
          <w:szCs w:val="22"/>
          <w:lang w:eastAsia="pl-PL"/>
        </w:rPr>
      </w:pPr>
      <w:r w:rsidRPr="0012787C">
        <w:rPr>
          <w:color w:val="000000"/>
          <w:sz w:val="22"/>
          <w:szCs w:val="22"/>
          <w:u w:val="single"/>
          <w:lang w:eastAsia="pl-PL"/>
        </w:rPr>
        <w:t>Zupy - 2 rodzaje</w:t>
      </w:r>
    </w:p>
    <w:p w:rsidR="004C7BB1" w:rsidRPr="0012787C" w:rsidRDefault="004C7BB1" w:rsidP="00E3612A">
      <w:pPr>
        <w:suppressAutoHyphens w:val="0"/>
        <w:rPr>
          <w:color w:val="000000"/>
          <w:sz w:val="22"/>
          <w:szCs w:val="22"/>
          <w:lang w:eastAsia="pl-PL"/>
        </w:rPr>
      </w:pPr>
      <w:r w:rsidRPr="0012787C">
        <w:rPr>
          <w:color w:val="000000"/>
          <w:sz w:val="22"/>
          <w:szCs w:val="22"/>
          <w:lang w:eastAsia="pl-PL"/>
        </w:rPr>
        <w:t>ogórkowa </w:t>
      </w:r>
    </w:p>
    <w:p w:rsidR="004C7BB1" w:rsidRPr="0012787C" w:rsidRDefault="004C7BB1" w:rsidP="00E3612A">
      <w:pPr>
        <w:suppressAutoHyphens w:val="0"/>
        <w:rPr>
          <w:color w:val="000000"/>
          <w:sz w:val="22"/>
          <w:szCs w:val="22"/>
          <w:lang w:eastAsia="pl-PL"/>
        </w:rPr>
      </w:pPr>
      <w:r w:rsidRPr="0012787C">
        <w:rPr>
          <w:color w:val="000000"/>
          <w:sz w:val="22"/>
          <w:szCs w:val="22"/>
          <w:lang w:eastAsia="pl-PL"/>
        </w:rPr>
        <w:t>Kubańska zupa fasolowa</w:t>
      </w:r>
    </w:p>
    <w:p w:rsidR="004C7BB1" w:rsidRPr="0012787C" w:rsidRDefault="004C7BB1" w:rsidP="00E3612A">
      <w:pPr>
        <w:suppressAutoHyphens w:val="0"/>
        <w:rPr>
          <w:color w:val="000000"/>
          <w:sz w:val="22"/>
          <w:szCs w:val="22"/>
          <w:lang w:eastAsia="pl-PL"/>
        </w:rPr>
      </w:pPr>
      <w:r w:rsidRPr="0012787C">
        <w:rPr>
          <w:color w:val="000000"/>
          <w:sz w:val="22"/>
          <w:szCs w:val="22"/>
          <w:u w:val="single"/>
          <w:lang w:eastAsia="pl-PL"/>
        </w:rPr>
        <w:t>Menu bufetowe przykładowe,</w:t>
      </w:r>
    </w:p>
    <w:p w:rsidR="004C7BB1" w:rsidRPr="0012787C" w:rsidRDefault="004C7BB1" w:rsidP="00E3612A">
      <w:pPr>
        <w:suppressAutoHyphens w:val="0"/>
        <w:rPr>
          <w:sz w:val="22"/>
          <w:szCs w:val="22"/>
          <w:lang w:eastAsia="pl-PL"/>
        </w:rPr>
      </w:pPr>
      <w:r w:rsidRPr="0012787C">
        <w:rPr>
          <w:sz w:val="22"/>
          <w:szCs w:val="22"/>
          <w:lang w:eastAsia="pl-PL"/>
        </w:rPr>
        <w:t>grillowana pierś na marchewkach</w:t>
      </w:r>
    </w:p>
    <w:p w:rsidR="004C7BB1" w:rsidRPr="0012787C" w:rsidRDefault="004C7BB1" w:rsidP="00E3612A">
      <w:pPr>
        <w:suppressAutoHyphens w:val="0"/>
        <w:rPr>
          <w:sz w:val="22"/>
          <w:szCs w:val="22"/>
          <w:lang w:eastAsia="pl-PL"/>
        </w:rPr>
      </w:pPr>
      <w:r w:rsidRPr="0012787C">
        <w:rPr>
          <w:sz w:val="22"/>
          <w:szCs w:val="22"/>
          <w:lang w:eastAsia="pl-PL"/>
        </w:rPr>
        <w:t>pieczona karkówka na sosie grzybowym</w:t>
      </w:r>
    </w:p>
    <w:p w:rsidR="004C7BB1" w:rsidRPr="0012787C" w:rsidRDefault="004C7BB1" w:rsidP="00E3612A">
      <w:pPr>
        <w:suppressAutoHyphens w:val="0"/>
        <w:rPr>
          <w:sz w:val="22"/>
          <w:szCs w:val="22"/>
          <w:lang w:eastAsia="pl-PL"/>
        </w:rPr>
      </w:pPr>
      <w:r w:rsidRPr="0012787C">
        <w:rPr>
          <w:sz w:val="22"/>
          <w:szCs w:val="22"/>
          <w:lang w:eastAsia="pl-PL"/>
        </w:rPr>
        <w:t>sandacz na porach</w:t>
      </w:r>
    </w:p>
    <w:p w:rsidR="004C7BB1" w:rsidRPr="0012787C" w:rsidRDefault="004C7BB1" w:rsidP="00E3612A">
      <w:pPr>
        <w:suppressAutoHyphens w:val="0"/>
        <w:rPr>
          <w:sz w:val="22"/>
          <w:szCs w:val="22"/>
          <w:lang w:eastAsia="pl-PL"/>
        </w:rPr>
      </w:pPr>
      <w:r w:rsidRPr="0012787C">
        <w:rPr>
          <w:sz w:val="22"/>
          <w:szCs w:val="22"/>
          <w:lang w:eastAsia="pl-PL"/>
        </w:rPr>
        <w:t>soczewica</w:t>
      </w:r>
    </w:p>
    <w:p w:rsidR="004C7BB1" w:rsidRPr="0012787C" w:rsidRDefault="004C7BB1" w:rsidP="00E3612A">
      <w:pPr>
        <w:suppressAutoHyphens w:val="0"/>
        <w:rPr>
          <w:sz w:val="22"/>
          <w:szCs w:val="22"/>
          <w:lang w:eastAsia="pl-PL"/>
        </w:rPr>
      </w:pPr>
      <w:r w:rsidRPr="0012787C">
        <w:rPr>
          <w:sz w:val="22"/>
          <w:szCs w:val="22"/>
          <w:lang w:eastAsia="pl-PL"/>
        </w:rPr>
        <w:t>pieczone ziemniaki z fasolą , boczkiem, ziołami</w:t>
      </w:r>
    </w:p>
    <w:p w:rsidR="004C7BB1" w:rsidRPr="0012787C" w:rsidRDefault="004C7BB1" w:rsidP="00E3612A">
      <w:pPr>
        <w:suppressAutoHyphens w:val="0"/>
        <w:rPr>
          <w:sz w:val="22"/>
          <w:szCs w:val="22"/>
          <w:lang w:eastAsia="pl-PL"/>
        </w:rPr>
      </w:pPr>
      <w:r w:rsidRPr="0012787C">
        <w:rPr>
          <w:sz w:val="22"/>
          <w:szCs w:val="22"/>
          <w:lang w:eastAsia="pl-PL"/>
        </w:rPr>
        <w:t>lane kluseczki</w:t>
      </w:r>
    </w:p>
    <w:p w:rsidR="004C7BB1" w:rsidRPr="0012787C" w:rsidRDefault="004C7BB1" w:rsidP="00E3612A">
      <w:pPr>
        <w:suppressAutoHyphens w:val="0"/>
        <w:rPr>
          <w:sz w:val="22"/>
          <w:szCs w:val="22"/>
          <w:lang w:eastAsia="pl-PL"/>
        </w:rPr>
      </w:pPr>
      <w:r w:rsidRPr="0012787C">
        <w:rPr>
          <w:sz w:val="22"/>
          <w:szCs w:val="22"/>
          <w:lang w:eastAsia="pl-PL"/>
        </w:rPr>
        <w:t xml:space="preserve">sałata z </w:t>
      </w:r>
      <w:proofErr w:type="spellStart"/>
      <w:r w:rsidRPr="0012787C">
        <w:rPr>
          <w:sz w:val="22"/>
          <w:szCs w:val="22"/>
          <w:lang w:eastAsia="pl-PL"/>
        </w:rPr>
        <w:t>pesto</w:t>
      </w:r>
      <w:proofErr w:type="spellEnd"/>
      <w:r w:rsidRPr="0012787C">
        <w:rPr>
          <w:sz w:val="22"/>
          <w:szCs w:val="22"/>
          <w:lang w:eastAsia="pl-PL"/>
        </w:rPr>
        <w:t xml:space="preserve"> dyniowym</w:t>
      </w:r>
    </w:p>
    <w:p w:rsidR="004C7BB1" w:rsidRPr="0012787C" w:rsidRDefault="004C7BB1" w:rsidP="00E3612A">
      <w:pPr>
        <w:suppressAutoHyphens w:val="0"/>
        <w:rPr>
          <w:sz w:val="22"/>
          <w:szCs w:val="22"/>
          <w:lang w:eastAsia="pl-PL"/>
        </w:rPr>
      </w:pPr>
      <w:r w:rsidRPr="0012787C">
        <w:rPr>
          <w:sz w:val="22"/>
          <w:szCs w:val="22"/>
          <w:lang w:eastAsia="pl-PL"/>
        </w:rPr>
        <w:t xml:space="preserve">sałata z </w:t>
      </w:r>
      <w:proofErr w:type="spellStart"/>
      <w:r w:rsidRPr="0012787C">
        <w:rPr>
          <w:sz w:val="22"/>
          <w:szCs w:val="22"/>
          <w:lang w:eastAsia="pl-PL"/>
        </w:rPr>
        <w:t>pesto</w:t>
      </w:r>
      <w:proofErr w:type="spellEnd"/>
      <w:r w:rsidRPr="0012787C">
        <w:rPr>
          <w:sz w:val="22"/>
          <w:szCs w:val="22"/>
          <w:lang w:eastAsia="pl-PL"/>
        </w:rPr>
        <w:t xml:space="preserve"> pietruszkowym</w:t>
      </w:r>
    </w:p>
    <w:p w:rsidR="004C7BB1" w:rsidRPr="0012787C" w:rsidRDefault="004C7BB1" w:rsidP="00E3612A">
      <w:pPr>
        <w:suppressAutoHyphens w:val="0"/>
        <w:rPr>
          <w:sz w:val="22"/>
          <w:szCs w:val="22"/>
          <w:lang w:eastAsia="pl-PL"/>
        </w:rPr>
      </w:pPr>
      <w:r w:rsidRPr="0012787C">
        <w:rPr>
          <w:sz w:val="22"/>
          <w:szCs w:val="22"/>
          <w:u w:val="single"/>
          <w:lang w:eastAsia="pl-PL"/>
        </w:rPr>
        <w:t>Desery</w:t>
      </w:r>
    </w:p>
    <w:p w:rsidR="004C7BB1" w:rsidRPr="0012787C" w:rsidRDefault="004C7BB1" w:rsidP="00E3612A">
      <w:pPr>
        <w:suppressAutoHyphens w:val="0"/>
        <w:rPr>
          <w:sz w:val="22"/>
          <w:szCs w:val="22"/>
          <w:lang w:eastAsia="pl-PL"/>
        </w:rPr>
      </w:pPr>
      <w:r w:rsidRPr="0012787C">
        <w:rPr>
          <w:sz w:val="22"/>
          <w:szCs w:val="22"/>
          <w:lang w:eastAsia="pl-PL"/>
        </w:rPr>
        <w:t>sernik ryżowy</w:t>
      </w:r>
    </w:p>
    <w:p w:rsidR="004C7BB1" w:rsidRPr="0012787C" w:rsidRDefault="004C7BB1" w:rsidP="00E3612A">
      <w:pPr>
        <w:suppressAutoHyphens w:val="0"/>
        <w:rPr>
          <w:color w:val="000000"/>
          <w:sz w:val="22"/>
          <w:szCs w:val="22"/>
          <w:lang w:eastAsia="pl-PL"/>
        </w:rPr>
      </w:pPr>
      <w:r w:rsidRPr="0012787C">
        <w:rPr>
          <w:color w:val="000000"/>
          <w:sz w:val="22"/>
          <w:szCs w:val="22"/>
          <w:lang w:eastAsia="pl-PL"/>
        </w:rPr>
        <w:t>mus czekoladowy</w:t>
      </w:r>
    </w:p>
    <w:p w:rsidR="004C7BB1" w:rsidRPr="0012787C" w:rsidRDefault="004C7BB1" w:rsidP="00E3612A">
      <w:pPr>
        <w:suppressAutoHyphens w:val="0"/>
        <w:rPr>
          <w:color w:val="000000"/>
          <w:sz w:val="22"/>
          <w:szCs w:val="22"/>
          <w:lang w:eastAsia="pl-PL"/>
        </w:rPr>
      </w:pPr>
      <w:r w:rsidRPr="0012787C">
        <w:rPr>
          <w:color w:val="000000"/>
          <w:sz w:val="22"/>
          <w:szCs w:val="22"/>
          <w:lang w:eastAsia="pl-PL"/>
        </w:rPr>
        <w:t>krem z białej czekolady</w:t>
      </w:r>
    </w:p>
    <w:p w:rsidR="004C7BB1" w:rsidRPr="0012787C" w:rsidRDefault="004C7BB1" w:rsidP="00E3612A">
      <w:pPr>
        <w:suppressAutoHyphens w:val="0"/>
        <w:rPr>
          <w:color w:val="000000"/>
          <w:sz w:val="22"/>
          <w:szCs w:val="22"/>
          <w:lang w:eastAsia="pl-PL"/>
        </w:rPr>
      </w:pPr>
      <w:r w:rsidRPr="0012787C">
        <w:rPr>
          <w:color w:val="000000"/>
          <w:sz w:val="22"/>
          <w:szCs w:val="22"/>
          <w:lang w:eastAsia="pl-PL"/>
        </w:rPr>
        <w:t>magdalenki</w:t>
      </w:r>
    </w:p>
    <w:p w:rsidR="004C7BB1" w:rsidRPr="0012787C" w:rsidRDefault="004C7BB1" w:rsidP="00E3612A">
      <w:pPr>
        <w:suppressAutoHyphens w:val="0"/>
        <w:rPr>
          <w:color w:val="000000"/>
          <w:sz w:val="22"/>
          <w:szCs w:val="22"/>
          <w:u w:val="single"/>
          <w:lang w:eastAsia="pl-PL"/>
        </w:rPr>
      </w:pPr>
      <w:r w:rsidRPr="0012787C">
        <w:rPr>
          <w:color w:val="000000"/>
          <w:sz w:val="22"/>
          <w:szCs w:val="22"/>
          <w:u w:val="single"/>
          <w:lang w:eastAsia="pl-PL"/>
        </w:rPr>
        <w:t>Napoje</w:t>
      </w:r>
    </w:p>
    <w:p w:rsidR="004C7BB1" w:rsidRPr="0012787C" w:rsidRDefault="004C7BB1" w:rsidP="00E3612A">
      <w:pPr>
        <w:suppressAutoHyphens w:val="0"/>
        <w:rPr>
          <w:color w:val="000000"/>
          <w:sz w:val="22"/>
          <w:szCs w:val="22"/>
          <w:lang w:eastAsia="pl-PL"/>
        </w:rPr>
      </w:pPr>
      <w:r w:rsidRPr="0012787C">
        <w:rPr>
          <w:color w:val="000000"/>
          <w:sz w:val="22"/>
          <w:szCs w:val="22"/>
          <w:lang w:eastAsia="pl-PL"/>
        </w:rPr>
        <w:t>kawa, herbata, woda </w:t>
      </w:r>
    </w:p>
    <w:p w:rsidR="004C7BB1" w:rsidRPr="0012787C" w:rsidRDefault="004C7BB1" w:rsidP="00E3612A">
      <w:pPr>
        <w:suppressAutoHyphens w:val="0"/>
        <w:rPr>
          <w:color w:val="000000"/>
          <w:sz w:val="22"/>
          <w:szCs w:val="22"/>
          <w:u w:val="single"/>
          <w:lang w:eastAsia="pl-PL"/>
        </w:rPr>
      </w:pPr>
      <w:r w:rsidRPr="0012787C">
        <w:rPr>
          <w:color w:val="000000"/>
          <w:sz w:val="22"/>
          <w:szCs w:val="22"/>
          <w:u w:val="single"/>
          <w:lang w:eastAsia="pl-PL"/>
        </w:rPr>
        <w:t>Owoce</w:t>
      </w:r>
    </w:p>
    <w:p w:rsidR="004C7BB1" w:rsidRPr="0012787C" w:rsidRDefault="004C7BB1" w:rsidP="00E3612A">
      <w:pPr>
        <w:suppressAutoHyphens w:val="0"/>
        <w:rPr>
          <w:color w:val="000000"/>
          <w:sz w:val="22"/>
          <w:szCs w:val="22"/>
          <w:lang w:eastAsia="pl-PL"/>
        </w:rPr>
      </w:pPr>
      <w:r w:rsidRPr="0012787C">
        <w:rPr>
          <w:color w:val="000000"/>
          <w:sz w:val="22"/>
          <w:szCs w:val="22"/>
          <w:lang w:eastAsia="pl-PL"/>
        </w:rPr>
        <w:t>owoce sezonowe</w:t>
      </w:r>
    </w:p>
    <w:p w:rsidR="004C7BB1" w:rsidRPr="0012787C" w:rsidRDefault="004C7BB1" w:rsidP="0041220D">
      <w:pPr>
        <w:jc w:val="both"/>
        <w:rPr>
          <w:sz w:val="22"/>
          <w:szCs w:val="22"/>
          <w:u w:val="single"/>
        </w:rPr>
      </w:pPr>
      <w:r w:rsidRPr="0012787C">
        <w:rPr>
          <w:sz w:val="22"/>
          <w:szCs w:val="22"/>
          <w:u w:val="single"/>
        </w:rPr>
        <w:t>Ciasta</w:t>
      </w:r>
    </w:p>
    <w:p w:rsidR="004C7BB1" w:rsidRPr="0012787C" w:rsidRDefault="004C7BB1" w:rsidP="0041220D">
      <w:pPr>
        <w:jc w:val="both"/>
        <w:rPr>
          <w:sz w:val="22"/>
          <w:szCs w:val="22"/>
        </w:rPr>
      </w:pPr>
      <w:r w:rsidRPr="0012787C">
        <w:rPr>
          <w:sz w:val="22"/>
          <w:szCs w:val="22"/>
        </w:rPr>
        <w:t xml:space="preserve">ciasta deserowe </w:t>
      </w:r>
      <w:proofErr w:type="spellStart"/>
      <w:r w:rsidRPr="0012787C">
        <w:rPr>
          <w:sz w:val="22"/>
          <w:szCs w:val="22"/>
        </w:rPr>
        <w:t>np</w:t>
      </w:r>
      <w:proofErr w:type="spellEnd"/>
      <w:r w:rsidRPr="0012787C">
        <w:rPr>
          <w:sz w:val="22"/>
          <w:szCs w:val="22"/>
        </w:rPr>
        <w:t>: szarlotka, sernik, z kremem itp.</w:t>
      </w:r>
    </w:p>
    <w:p w:rsidR="004C7BB1" w:rsidRDefault="004C7BB1" w:rsidP="0041220D">
      <w:pPr>
        <w:jc w:val="both"/>
        <w:rPr>
          <w:sz w:val="22"/>
          <w:szCs w:val="22"/>
        </w:rPr>
      </w:pPr>
      <w:r w:rsidRPr="0012787C">
        <w:rPr>
          <w:sz w:val="22"/>
          <w:szCs w:val="22"/>
        </w:rPr>
        <w:t>ciastka drobne np. eklerki, rogaliki itp.</w:t>
      </w:r>
    </w:p>
    <w:p w:rsidR="004C7BB1" w:rsidRDefault="004C7BB1" w:rsidP="0041220D">
      <w:pPr>
        <w:jc w:val="both"/>
        <w:rPr>
          <w:sz w:val="22"/>
          <w:szCs w:val="22"/>
        </w:rPr>
      </w:pPr>
    </w:p>
    <w:p w:rsidR="004C7BB1" w:rsidRPr="0012787C" w:rsidRDefault="004C7BB1" w:rsidP="0041220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może zaproponować zmiany do menu, przy czym wówczas powinien przestawić własną propozycję menu wraz z ceną. Menu w każdym przypadku musi dotyczyć liczby zakładanej 120 osób. </w:t>
      </w:r>
    </w:p>
    <w:p w:rsidR="004C7BB1" w:rsidRPr="0012787C" w:rsidRDefault="004C7BB1" w:rsidP="0041220D">
      <w:pPr>
        <w:jc w:val="both"/>
        <w:rPr>
          <w:sz w:val="22"/>
          <w:szCs w:val="22"/>
        </w:rPr>
      </w:pPr>
    </w:p>
    <w:p w:rsidR="004C7BB1" w:rsidRPr="0012787C" w:rsidRDefault="004C7BB1" w:rsidP="0041220D">
      <w:pPr>
        <w:jc w:val="both"/>
        <w:rPr>
          <w:b/>
          <w:bCs/>
          <w:sz w:val="22"/>
          <w:szCs w:val="22"/>
        </w:rPr>
      </w:pPr>
      <w:r w:rsidRPr="0012787C">
        <w:rPr>
          <w:b/>
          <w:bCs/>
          <w:sz w:val="22"/>
          <w:szCs w:val="22"/>
        </w:rPr>
        <w:t>Termin  i  miejsce dostawy:</w:t>
      </w:r>
    </w:p>
    <w:p w:rsidR="004C7BB1" w:rsidRPr="0012787C" w:rsidRDefault="004C7BB1" w:rsidP="0041220D">
      <w:pPr>
        <w:jc w:val="both"/>
        <w:rPr>
          <w:sz w:val="22"/>
          <w:szCs w:val="22"/>
        </w:rPr>
      </w:pPr>
      <w:r w:rsidRPr="00151AB7">
        <w:rPr>
          <w:sz w:val="22"/>
          <w:szCs w:val="22"/>
        </w:rPr>
        <w:t xml:space="preserve">17.05.2013 r. w godzinach od </w:t>
      </w:r>
      <w:r w:rsidR="00151AB7" w:rsidRPr="00151AB7">
        <w:rPr>
          <w:sz w:val="22"/>
          <w:szCs w:val="22"/>
        </w:rPr>
        <w:t>10:00</w:t>
      </w:r>
      <w:r w:rsidRPr="00151AB7">
        <w:rPr>
          <w:sz w:val="22"/>
          <w:szCs w:val="22"/>
        </w:rPr>
        <w:t xml:space="preserve"> do </w:t>
      </w:r>
      <w:r w:rsidR="00151AB7" w:rsidRPr="00151AB7">
        <w:rPr>
          <w:sz w:val="22"/>
          <w:szCs w:val="22"/>
        </w:rPr>
        <w:t>16:00</w:t>
      </w:r>
      <w:r w:rsidRPr="00151AB7">
        <w:rPr>
          <w:sz w:val="22"/>
          <w:szCs w:val="22"/>
        </w:rPr>
        <w:t xml:space="preserve">, </w:t>
      </w:r>
      <w:r w:rsidRPr="00151AB7">
        <w:rPr>
          <w:b/>
          <w:bCs/>
          <w:sz w:val="22"/>
          <w:szCs w:val="22"/>
        </w:rPr>
        <w:t>Centrum Konferencyjne Karwan, teren Zamku w</w:t>
      </w:r>
      <w:r w:rsidRPr="0012787C">
        <w:rPr>
          <w:b/>
          <w:bCs/>
          <w:sz w:val="22"/>
          <w:szCs w:val="22"/>
        </w:rPr>
        <w:t xml:space="preserve"> Malbork, </w:t>
      </w:r>
    </w:p>
    <w:p w:rsidR="004C7BB1" w:rsidRPr="0012787C" w:rsidRDefault="004C7BB1" w:rsidP="00217105">
      <w:pPr>
        <w:pStyle w:val="Nagwek2"/>
        <w:numPr>
          <w:ilvl w:val="0"/>
          <w:numId w:val="0"/>
        </w:numPr>
        <w:tabs>
          <w:tab w:val="left" w:pos="0"/>
        </w:tabs>
        <w:spacing w:before="0" w:after="0" w:line="312" w:lineRule="auto"/>
        <w:rPr>
          <w:sz w:val="22"/>
          <w:szCs w:val="22"/>
        </w:rPr>
      </w:pPr>
    </w:p>
    <w:p w:rsidR="004C7BB1" w:rsidRPr="0012787C" w:rsidRDefault="00151AB7" w:rsidP="001278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</w:t>
      </w:r>
      <w:r w:rsidRPr="00151AB7">
        <w:rPr>
          <w:sz w:val="22"/>
          <w:szCs w:val="22"/>
        </w:rPr>
        <w:t>godzinie</w:t>
      </w:r>
      <w:r w:rsidR="004C7BB1" w:rsidRPr="00151AB7">
        <w:rPr>
          <w:sz w:val="22"/>
          <w:szCs w:val="22"/>
        </w:rPr>
        <w:t xml:space="preserve"> 11:</w:t>
      </w:r>
      <w:r w:rsidRPr="00151AB7">
        <w:rPr>
          <w:sz w:val="22"/>
          <w:szCs w:val="22"/>
        </w:rPr>
        <w:t>00</w:t>
      </w:r>
      <w:r w:rsidR="004C7BB1" w:rsidRPr="0012787C">
        <w:rPr>
          <w:sz w:val="22"/>
          <w:szCs w:val="22"/>
        </w:rPr>
        <w:t xml:space="preserve"> musi</w:t>
      </w:r>
      <w:r>
        <w:rPr>
          <w:sz w:val="22"/>
          <w:szCs w:val="22"/>
        </w:rPr>
        <w:t xml:space="preserve"> </w:t>
      </w:r>
      <w:r w:rsidR="004C7BB1" w:rsidRPr="0012787C">
        <w:rPr>
          <w:sz w:val="22"/>
          <w:szCs w:val="22"/>
        </w:rPr>
        <w:t>być zapewnion</w:t>
      </w:r>
      <w:r>
        <w:rPr>
          <w:sz w:val="22"/>
          <w:szCs w:val="22"/>
        </w:rPr>
        <w:t>a</w:t>
      </w:r>
      <w:r w:rsidR="004C7BB1" w:rsidRPr="0012787C">
        <w:rPr>
          <w:sz w:val="22"/>
          <w:szCs w:val="22"/>
        </w:rPr>
        <w:t xml:space="preserve"> przerw</w:t>
      </w:r>
      <w:r>
        <w:rPr>
          <w:sz w:val="22"/>
          <w:szCs w:val="22"/>
        </w:rPr>
        <w:t>a</w:t>
      </w:r>
      <w:r w:rsidR="004C7BB1" w:rsidRPr="0012787C">
        <w:rPr>
          <w:sz w:val="22"/>
          <w:szCs w:val="22"/>
        </w:rPr>
        <w:t xml:space="preserve"> kawow</w:t>
      </w:r>
      <w:r>
        <w:rPr>
          <w:sz w:val="22"/>
          <w:szCs w:val="22"/>
        </w:rPr>
        <w:t>a</w:t>
      </w:r>
      <w:r w:rsidR="004C7BB1">
        <w:rPr>
          <w:sz w:val="22"/>
          <w:szCs w:val="22"/>
        </w:rPr>
        <w:t xml:space="preserve"> wraz z ciastem</w:t>
      </w:r>
      <w:r w:rsidR="004C7BB1" w:rsidRPr="0012787C">
        <w:rPr>
          <w:sz w:val="22"/>
          <w:szCs w:val="22"/>
        </w:rPr>
        <w:t xml:space="preserve">, zaś o godzinie </w:t>
      </w:r>
      <w:r>
        <w:rPr>
          <w:sz w:val="22"/>
          <w:szCs w:val="22"/>
        </w:rPr>
        <w:t>13:00</w:t>
      </w:r>
      <w:r w:rsidR="004C7BB1" w:rsidRPr="0012787C">
        <w:rPr>
          <w:sz w:val="22"/>
          <w:szCs w:val="22"/>
        </w:rPr>
        <w:t xml:space="preserve"> lunch w formie stołu szwedzkiego</w:t>
      </w:r>
      <w:r w:rsidR="004C7BB1">
        <w:rPr>
          <w:sz w:val="22"/>
          <w:szCs w:val="22"/>
        </w:rPr>
        <w:t xml:space="preserve"> wg menu przedstawionego powyżej</w:t>
      </w:r>
      <w:r>
        <w:rPr>
          <w:sz w:val="22"/>
          <w:szCs w:val="22"/>
        </w:rPr>
        <w:t>.</w:t>
      </w:r>
    </w:p>
    <w:p w:rsidR="004C7BB1" w:rsidRPr="0012787C" w:rsidRDefault="004C7BB1" w:rsidP="00217105">
      <w:pPr>
        <w:pStyle w:val="Nagwek2"/>
        <w:numPr>
          <w:ilvl w:val="0"/>
          <w:numId w:val="0"/>
        </w:numPr>
        <w:tabs>
          <w:tab w:val="left" w:pos="0"/>
        </w:tabs>
        <w:spacing w:before="0" w:after="0" w:line="312" w:lineRule="auto"/>
        <w:rPr>
          <w:sz w:val="22"/>
          <w:szCs w:val="22"/>
        </w:rPr>
      </w:pPr>
    </w:p>
    <w:p w:rsidR="004C7BB1" w:rsidRPr="0012787C" w:rsidRDefault="004C7BB1" w:rsidP="00217105">
      <w:pPr>
        <w:pStyle w:val="Nagwek2"/>
        <w:numPr>
          <w:ilvl w:val="0"/>
          <w:numId w:val="0"/>
        </w:numPr>
        <w:tabs>
          <w:tab w:val="left" w:pos="0"/>
        </w:tabs>
        <w:spacing w:before="0" w:after="0" w:line="312" w:lineRule="auto"/>
        <w:rPr>
          <w:b w:val="0"/>
          <w:bCs w:val="0"/>
          <w:sz w:val="22"/>
          <w:szCs w:val="22"/>
        </w:rPr>
      </w:pPr>
      <w:r w:rsidRPr="0012787C">
        <w:rPr>
          <w:sz w:val="22"/>
          <w:szCs w:val="22"/>
        </w:rPr>
        <w:t>Opis kryteriów i sposobu oceny ofert:</w:t>
      </w:r>
      <w:r w:rsidRPr="0012787C">
        <w:rPr>
          <w:b w:val="0"/>
          <w:bCs w:val="0"/>
          <w:sz w:val="22"/>
          <w:szCs w:val="22"/>
        </w:rPr>
        <w:br/>
        <w:t>Zamawiający wybierze ofertę najkorzystniejszą, na podstawie następującego kryterium oceny ofert: Cena brutto za  przedmiotu zamówienia - 100 %.</w:t>
      </w:r>
    </w:p>
    <w:p w:rsidR="004C7BB1" w:rsidRPr="0012787C" w:rsidRDefault="004C7BB1" w:rsidP="00217105">
      <w:pPr>
        <w:pStyle w:val="Nagwek3"/>
        <w:numPr>
          <w:ilvl w:val="0"/>
          <w:numId w:val="0"/>
        </w:numPr>
        <w:tabs>
          <w:tab w:val="left" w:pos="0"/>
        </w:tabs>
        <w:suppressAutoHyphens/>
        <w:spacing w:before="0" w:after="0" w:line="312" w:lineRule="auto"/>
        <w:jc w:val="both"/>
        <w:rPr>
          <w:sz w:val="22"/>
          <w:szCs w:val="22"/>
        </w:rPr>
      </w:pPr>
      <w:r w:rsidRPr="0012787C">
        <w:rPr>
          <w:sz w:val="22"/>
          <w:szCs w:val="22"/>
        </w:rPr>
        <w:t xml:space="preserve">Maksymalną liczbę punktów (100 </w:t>
      </w:r>
      <w:proofErr w:type="spellStart"/>
      <w:r w:rsidRPr="0012787C">
        <w:rPr>
          <w:sz w:val="22"/>
          <w:szCs w:val="22"/>
        </w:rPr>
        <w:t>pkt</w:t>
      </w:r>
      <w:proofErr w:type="spellEnd"/>
      <w:r w:rsidRPr="0012787C">
        <w:rPr>
          <w:sz w:val="22"/>
          <w:szCs w:val="22"/>
        </w:rPr>
        <w:t>) otrzyma Wykonawca, który zaproponuje najniższą cenę brutto za  zamówienie („Cena”), natomiast pozostali Wykonawcy otrzymają odpowiednio mniejszą liczbę punktów zgodnie z poniższym wzorem:</w:t>
      </w:r>
    </w:p>
    <w:p w:rsidR="004C7BB1" w:rsidRPr="0012787C" w:rsidRDefault="004C7BB1" w:rsidP="00217105">
      <w:pPr>
        <w:spacing w:line="312" w:lineRule="auto"/>
        <w:rPr>
          <w:sz w:val="22"/>
          <w:szCs w:val="22"/>
        </w:rPr>
      </w:pPr>
    </w:p>
    <w:p w:rsidR="004C7BB1" w:rsidRPr="0012787C" w:rsidRDefault="004C7BB1" w:rsidP="00217105">
      <w:pPr>
        <w:widowControl w:val="0"/>
        <w:spacing w:line="312" w:lineRule="auto"/>
        <w:ind w:firstLine="15"/>
        <w:jc w:val="center"/>
        <w:rPr>
          <w:sz w:val="22"/>
          <w:szCs w:val="22"/>
        </w:rPr>
      </w:pPr>
      <w:r w:rsidRPr="0012787C">
        <w:rPr>
          <w:b/>
          <w:bCs/>
          <w:position w:val="-30"/>
          <w:sz w:val="22"/>
          <w:szCs w:val="22"/>
        </w:rPr>
        <w:object w:dxaOrig="180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pt;height:36pt" o:ole="" o:bordertopcolor="this" o:borderleftcolor="this" o:borderbottomcolor="this" o:borderrightcolor="this" filled="t">
            <v:fill color2="black"/>
            <v:imagedata r:id="rId9" o:title=""/>
            <w10:bordertop space="4"/>
            <w10:borderleft space="7"/>
            <w10:borderbottom space="4"/>
            <w10:borderright space="7"/>
          </v:shape>
          <o:OLEObject Type="Embed" ProgID="Equation.3" ShapeID="_x0000_i1025" DrawAspect="Content" ObjectID="_1429528312" r:id="rId10"/>
        </w:object>
      </w:r>
    </w:p>
    <w:p w:rsidR="004C7BB1" w:rsidRPr="0012787C" w:rsidRDefault="004C7BB1" w:rsidP="00217105">
      <w:pPr>
        <w:widowControl w:val="0"/>
        <w:spacing w:line="312" w:lineRule="auto"/>
        <w:ind w:firstLine="15"/>
        <w:rPr>
          <w:sz w:val="22"/>
          <w:szCs w:val="22"/>
        </w:rPr>
      </w:pPr>
      <w:r w:rsidRPr="0012787C">
        <w:rPr>
          <w:sz w:val="22"/>
          <w:szCs w:val="22"/>
        </w:rPr>
        <w:t>gdzie:</w:t>
      </w:r>
    </w:p>
    <w:p w:rsidR="004C7BB1" w:rsidRPr="0012787C" w:rsidRDefault="004C7BB1" w:rsidP="00217105">
      <w:pPr>
        <w:widowControl w:val="0"/>
        <w:spacing w:line="312" w:lineRule="auto"/>
        <w:ind w:firstLine="15"/>
        <w:rPr>
          <w:sz w:val="22"/>
          <w:szCs w:val="22"/>
        </w:rPr>
      </w:pPr>
      <w:r w:rsidRPr="0012787C">
        <w:rPr>
          <w:sz w:val="22"/>
          <w:szCs w:val="22"/>
        </w:rPr>
        <w:tab/>
        <w:t xml:space="preserve">P - liczba punktów przyznanych Wykonawcy za Cenę </w:t>
      </w:r>
    </w:p>
    <w:p w:rsidR="004C7BB1" w:rsidRPr="0012787C" w:rsidRDefault="004C7BB1" w:rsidP="00217105">
      <w:pPr>
        <w:widowControl w:val="0"/>
        <w:spacing w:line="312" w:lineRule="auto"/>
        <w:ind w:firstLine="15"/>
        <w:rPr>
          <w:sz w:val="22"/>
          <w:szCs w:val="22"/>
        </w:rPr>
      </w:pPr>
      <w:r w:rsidRPr="0012787C">
        <w:rPr>
          <w:sz w:val="22"/>
          <w:szCs w:val="22"/>
        </w:rPr>
        <w:tab/>
        <w:t>C</w:t>
      </w:r>
      <w:r w:rsidRPr="0012787C">
        <w:rPr>
          <w:sz w:val="22"/>
          <w:szCs w:val="22"/>
          <w:vertAlign w:val="subscript"/>
        </w:rPr>
        <w:t>N</w:t>
      </w:r>
      <w:r w:rsidRPr="0012787C">
        <w:rPr>
          <w:sz w:val="22"/>
          <w:szCs w:val="22"/>
        </w:rPr>
        <w:t xml:space="preserve"> - najniższa zaoferowana Cena brutto    </w:t>
      </w:r>
    </w:p>
    <w:p w:rsidR="004C7BB1" w:rsidRPr="0012787C" w:rsidRDefault="004C7BB1" w:rsidP="00217105">
      <w:pPr>
        <w:widowControl w:val="0"/>
        <w:spacing w:line="312" w:lineRule="auto"/>
        <w:ind w:firstLine="15"/>
        <w:rPr>
          <w:sz w:val="22"/>
          <w:szCs w:val="22"/>
        </w:rPr>
      </w:pPr>
      <w:r w:rsidRPr="0012787C">
        <w:rPr>
          <w:sz w:val="22"/>
          <w:szCs w:val="22"/>
        </w:rPr>
        <w:tab/>
        <w:t>C</w:t>
      </w:r>
      <w:r w:rsidRPr="0012787C">
        <w:rPr>
          <w:sz w:val="22"/>
          <w:szCs w:val="22"/>
          <w:vertAlign w:val="subscript"/>
        </w:rPr>
        <w:t>OB</w:t>
      </w:r>
      <w:r w:rsidRPr="0012787C">
        <w:rPr>
          <w:sz w:val="22"/>
          <w:szCs w:val="22"/>
        </w:rPr>
        <w:t xml:space="preserve"> - Cena zaoferowana w ofercie badanej </w:t>
      </w:r>
    </w:p>
    <w:p w:rsidR="004C7BB1" w:rsidRPr="0012787C" w:rsidRDefault="004C7BB1" w:rsidP="00217105">
      <w:pPr>
        <w:jc w:val="both"/>
        <w:rPr>
          <w:sz w:val="22"/>
          <w:szCs w:val="22"/>
        </w:rPr>
      </w:pPr>
    </w:p>
    <w:p w:rsidR="004C7BB1" w:rsidRPr="0012787C" w:rsidRDefault="004C7BB1" w:rsidP="00217105">
      <w:pPr>
        <w:jc w:val="both"/>
        <w:rPr>
          <w:sz w:val="22"/>
          <w:szCs w:val="22"/>
        </w:rPr>
      </w:pPr>
    </w:p>
    <w:p w:rsidR="004C7BB1" w:rsidRPr="0012787C" w:rsidRDefault="004C7BB1" w:rsidP="00217105">
      <w:pPr>
        <w:tabs>
          <w:tab w:val="left" w:pos="513"/>
        </w:tabs>
        <w:autoSpaceDE w:val="0"/>
        <w:jc w:val="both"/>
        <w:rPr>
          <w:b/>
          <w:bCs/>
          <w:sz w:val="22"/>
          <w:szCs w:val="22"/>
        </w:rPr>
      </w:pPr>
      <w:r w:rsidRPr="0012787C">
        <w:rPr>
          <w:b/>
          <w:bCs/>
          <w:sz w:val="22"/>
          <w:szCs w:val="22"/>
        </w:rPr>
        <w:t>Proszę złożenie oferty na formularzu ofertowym stanowiącym załącznik nr 1 do niniejszego zaproszenia, do dnia 13.05.2013r. do godziny 14</w:t>
      </w:r>
      <w:r w:rsidRPr="0012787C">
        <w:rPr>
          <w:b/>
          <w:bCs/>
          <w:sz w:val="22"/>
          <w:szCs w:val="22"/>
          <w:vertAlign w:val="superscript"/>
        </w:rPr>
        <w:t>00</w:t>
      </w:r>
      <w:r w:rsidRPr="0012787C">
        <w:rPr>
          <w:b/>
          <w:bCs/>
          <w:sz w:val="22"/>
          <w:szCs w:val="22"/>
        </w:rPr>
        <w:t xml:space="preserve"> korzystając z powyższych danych kontaktowych</w:t>
      </w:r>
    </w:p>
    <w:p w:rsidR="004C7BB1" w:rsidRPr="0012787C" w:rsidRDefault="004C7BB1" w:rsidP="00217105">
      <w:pPr>
        <w:tabs>
          <w:tab w:val="left" w:pos="513"/>
        </w:tabs>
        <w:autoSpaceDE w:val="0"/>
        <w:jc w:val="both"/>
        <w:rPr>
          <w:b/>
          <w:bCs/>
          <w:sz w:val="22"/>
          <w:szCs w:val="22"/>
        </w:rPr>
      </w:pPr>
      <w:r w:rsidRPr="0012787C">
        <w:rPr>
          <w:b/>
          <w:bCs/>
          <w:sz w:val="22"/>
          <w:szCs w:val="22"/>
        </w:rPr>
        <w:t xml:space="preserve">W przypadku odpowiedzi mailem - tylko </w:t>
      </w:r>
      <w:proofErr w:type="spellStart"/>
      <w:r w:rsidRPr="0012787C">
        <w:rPr>
          <w:b/>
          <w:bCs/>
          <w:sz w:val="22"/>
          <w:szCs w:val="22"/>
        </w:rPr>
        <w:t>skan</w:t>
      </w:r>
      <w:proofErr w:type="spellEnd"/>
      <w:r w:rsidRPr="0012787C">
        <w:rPr>
          <w:b/>
          <w:bCs/>
          <w:sz w:val="22"/>
          <w:szCs w:val="22"/>
        </w:rPr>
        <w:t xml:space="preserve"> formularza ofertowego z podpisem. </w:t>
      </w:r>
    </w:p>
    <w:p w:rsidR="004C7BB1" w:rsidRPr="0012787C" w:rsidRDefault="004C7BB1" w:rsidP="00F5338A">
      <w:pPr>
        <w:jc w:val="center"/>
        <w:rPr>
          <w:sz w:val="22"/>
          <w:szCs w:val="22"/>
        </w:rPr>
      </w:pPr>
      <w:r w:rsidRPr="0012787C">
        <w:rPr>
          <w:sz w:val="22"/>
          <w:szCs w:val="22"/>
        </w:rPr>
        <w:t xml:space="preserve">                                          </w:t>
      </w:r>
    </w:p>
    <w:p w:rsidR="004C7BB1" w:rsidRPr="0012787C" w:rsidRDefault="004C7BB1" w:rsidP="008E50E5">
      <w:pPr>
        <w:spacing w:line="360" w:lineRule="auto"/>
        <w:jc w:val="center"/>
        <w:rPr>
          <w:i/>
          <w:iCs/>
          <w:sz w:val="22"/>
          <w:szCs w:val="22"/>
        </w:rPr>
      </w:pPr>
      <w:r w:rsidRPr="0012787C">
        <w:rPr>
          <w:i/>
          <w:iCs/>
          <w:sz w:val="22"/>
          <w:szCs w:val="22"/>
        </w:rPr>
        <w:t xml:space="preserve">                                                                                                        Z poważaniem</w:t>
      </w:r>
    </w:p>
    <w:p w:rsidR="004C7BB1" w:rsidRPr="0012787C" w:rsidRDefault="004C7BB1" w:rsidP="008E50E5">
      <w:pPr>
        <w:autoSpaceDE w:val="0"/>
        <w:autoSpaceDN w:val="0"/>
        <w:adjustRightInd w:val="0"/>
        <w:spacing w:line="360" w:lineRule="auto"/>
        <w:jc w:val="right"/>
        <w:rPr>
          <w:i/>
          <w:iCs/>
          <w:sz w:val="22"/>
          <w:szCs w:val="22"/>
        </w:rPr>
      </w:pPr>
      <w:r w:rsidRPr="0012787C">
        <w:rPr>
          <w:i/>
          <w:iCs/>
          <w:sz w:val="22"/>
          <w:szCs w:val="22"/>
        </w:rPr>
        <w:t xml:space="preserve">       Z-ca Burmistrza Miasta Malborka</w:t>
      </w:r>
    </w:p>
    <w:p w:rsidR="004C7BB1" w:rsidRPr="00F5338A" w:rsidRDefault="004C7BB1" w:rsidP="00F5338A">
      <w:pPr>
        <w:tabs>
          <w:tab w:val="left" w:pos="6690"/>
          <w:tab w:val="left" w:pos="6750"/>
          <w:tab w:val="left" w:pos="6840"/>
          <w:tab w:val="left" w:pos="7380"/>
          <w:tab w:val="right" w:pos="9807"/>
        </w:tabs>
        <w:autoSpaceDE w:val="0"/>
        <w:autoSpaceDN w:val="0"/>
        <w:adjustRightInd w:val="0"/>
        <w:spacing w:line="360" w:lineRule="auto"/>
        <w:rPr>
          <w:i/>
          <w:iCs/>
          <w:sz w:val="22"/>
          <w:szCs w:val="22"/>
        </w:rPr>
      </w:pPr>
      <w:r w:rsidRPr="0012787C">
        <w:rPr>
          <w:i/>
          <w:iCs/>
          <w:sz w:val="22"/>
          <w:szCs w:val="22"/>
        </w:rPr>
        <w:tab/>
        <w:t>Maciej Rusek</w:t>
      </w:r>
    </w:p>
    <w:p w:rsidR="004C7BB1" w:rsidRPr="0012787C" w:rsidRDefault="004C7BB1" w:rsidP="007F7208">
      <w:pPr>
        <w:autoSpaceDE w:val="0"/>
        <w:autoSpaceDN w:val="0"/>
        <w:adjustRightInd w:val="0"/>
        <w:jc w:val="right"/>
        <w:rPr>
          <w:i/>
          <w:iCs/>
          <w:sz w:val="22"/>
          <w:szCs w:val="22"/>
        </w:rPr>
      </w:pPr>
    </w:p>
    <w:p w:rsidR="004C7BB1" w:rsidRPr="0012787C" w:rsidRDefault="004C7BB1" w:rsidP="007F7208">
      <w:pPr>
        <w:autoSpaceDE w:val="0"/>
        <w:autoSpaceDN w:val="0"/>
        <w:adjustRightInd w:val="0"/>
        <w:jc w:val="right"/>
        <w:rPr>
          <w:i/>
          <w:iCs/>
          <w:sz w:val="22"/>
          <w:szCs w:val="22"/>
        </w:rPr>
      </w:pPr>
      <w:r w:rsidRPr="0012787C">
        <w:rPr>
          <w:i/>
          <w:iCs/>
          <w:sz w:val="22"/>
          <w:szCs w:val="22"/>
        </w:rPr>
        <w:t>Załącznik nr 1</w:t>
      </w:r>
    </w:p>
    <w:p w:rsidR="004C7BB1" w:rsidRPr="0012787C" w:rsidRDefault="004C7BB1" w:rsidP="007F7208">
      <w:pPr>
        <w:autoSpaceDE w:val="0"/>
        <w:autoSpaceDN w:val="0"/>
        <w:adjustRightInd w:val="0"/>
        <w:jc w:val="center"/>
        <w:outlineLvl w:val="0"/>
        <w:rPr>
          <w:b/>
          <w:bCs/>
          <w:sz w:val="22"/>
          <w:szCs w:val="22"/>
          <w:u w:val="single"/>
        </w:rPr>
      </w:pPr>
    </w:p>
    <w:p w:rsidR="004C7BB1" w:rsidRPr="0012787C" w:rsidRDefault="004C7BB1" w:rsidP="007F7208">
      <w:pPr>
        <w:autoSpaceDE w:val="0"/>
        <w:autoSpaceDN w:val="0"/>
        <w:adjustRightInd w:val="0"/>
        <w:jc w:val="center"/>
        <w:outlineLvl w:val="0"/>
        <w:rPr>
          <w:b/>
          <w:bCs/>
          <w:sz w:val="22"/>
          <w:szCs w:val="22"/>
          <w:u w:val="single"/>
        </w:rPr>
      </w:pPr>
    </w:p>
    <w:p w:rsidR="004C7BB1" w:rsidRPr="0012787C" w:rsidRDefault="004C7BB1" w:rsidP="007F7208">
      <w:pPr>
        <w:autoSpaceDE w:val="0"/>
        <w:autoSpaceDN w:val="0"/>
        <w:adjustRightInd w:val="0"/>
        <w:jc w:val="center"/>
        <w:outlineLvl w:val="0"/>
        <w:rPr>
          <w:b/>
          <w:bCs/>
          <w:sz w:val="22"/>
          <w:szCs w:val="22"/>
          <w:u w:val="single"/>
        </w:rPr>
      </w:pPr>
      <w:r w:rsidRPr="0012787C">
        <w:rPr>
          <w:b/>
          <w:bCs/>
          <w:sz w:val="22"/>
          <w:szCs w:val="22"/>
          <w:u w:val="single"/>
        </w:rPr>
        <w:t>Formularz ofertowy</w:t>
      </w:r>
    </w:p>
    <w:p w:rsidR="004C7BB1" w:rsidRPr="0012787C" w:rsidRDefault="004C7BB1" w:rsidP="007F720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C7BB1" w:rsidRPr="0012787C" w:rsidRDefault="004C7BB1" w:rsidP="007F720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C7BB1" w:rsidRPr="0012787C" w:rsidRDefault="004C7BB1" w:rsidP="007F7208">
      <w:pPr>
        <w:autoSpaceDE w:val="0"/>
        <w:autoSpaceDN w:val="0"/>
        <w:adjustRightInd w:val="0"/>
        <w:jc w:val="both"/>
        <w:outlineLvl w:val="0"/>
        <w:rPr>
          <w:b/>
          <w:bCs/>
          <w:sz w:val="22"/>
          <w:szCs w:val="22"/>
        </w:rPr>
      </w:pPr>
      <w:r w:rsidRPr="0012787C">
        <w:rPr>
          <w:b/>
          <w:bCs/>
          <w:sz w:val="22"/>
          <w:szCs w:val="22"/>
        </w:rPr>
        <w:t>Dane Wykonawcy:</w:t>
      </w:r>
    </w:p>
    <w:p w:rsidR="004C7BB1" w:rsidRPr="0012787C" w:rsidRDefault="004C7BB1" w:rsidP="007F7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2787C">
        <w:rPr>
          <w:sz w:val="22"/>
          <w:szCs w:val="22"/>
        </w:rPr>
        <w:t>Nazwa (firma) .................................................................................................</w:t>
      </w:r>
    </w:p>
    <w:p w:rsidR="004C7BB1" w:rsidRPr="0012787C" w:rsidRDefault="004C7BB1" w:rsidP="007F7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2787C">
        <w:rPr>
          <w:sz w:val="22"/>
          <w:szCs w:val="22"/>
        </w:rPr>
        <w:t>Adres siedziby .................................................................................................</w:t>
      </w:r>
    </w:p>
    <w:p w:rsidR="004C7BB1" w:rsidRPr="0012787C" w:rsidRDefault="004C7BB1" w:rsidP="007F7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2787C">
        <w:rPr>
          <w:sz w:val="22"/>
          <w:szCs w:val="22"/>
        </w:rPr>
        <w:t>Tel. /fax.…………………………………………………………………….........</w:t>
      </w:r>
    </w:p>
    <w:p w:rsidR="004C7BB1" w:rsidRPr="0012787C" w:rsidRDefault="004C7BB1" w:rsidP="007F7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2787C">
        <w:rPr>
          <w:sz w:val="22"/>
          <w:szCs w:val="22"/>
        </w:rPr>
        <w:t>E-mail ..............................................................................................................</w:t>
      </w:r>
    </w:p>
    <w:p w:rsidR="004C7BB1" w:rsidRPr="0012787C" w:rsidRDefault="004C7BB1" w:rsidP="007F7208">
      <w:pPr>
        <w:autoSpaceDE w:val="0"/>
        <w:autoSpaceDN w:val="0"/>
        <w:adjustRightInd w:val="0"/>
        <w:jc w:val="both"/>
        <w:outlineLvl w:val="0"/>
        <w:rPr>
          <w:sz w:val="22"/>
          <w:szCs w:val="22"/>
        </w:rPr>
      </w:pPr>
      <w:r w:rsidRPr="0012787C">
        <w:rPr>
          <w:sz w:val="22"/>
          <w:szCs w:val="22"/>
        </w:rPr>
        <w:t>NIP ..................................................................................................................</w:t>
      </w:r>
    </w:p>
    <w:p w:rsidR="004C7BB1" w:rsidRPr="0012787C" w:rsidRDefault="004C7BB1" w:rsidP="007F720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BB1" w:rsidRPr="0012787C" w:rsidRDefault="004C7BB1" w:rsidP="007F7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2787C">
        <w:rPr>
          <w:sz w:val="22"/>
          <w:szCs w:val="22"/>
        </w:rPr>
        <w:t>W odpowiedzi na zaproszenie do złożenia propozycji cenowej, zobowiązuję się wykonać zamówienie w łącznej cenie</w:t>
      </w:r>
      <w:r w:rsidRPr="0012787C">
        <w:rPr>
          <w:b/>
          <w:bCs/>
          <w:sz w:val="22"/>
          <w:szCs w:val="22"/>
        </w:rPr>
        <w:t>:</w:t>
      </w:r>
    </w:p>
    <w:p w:rsidR="004C7BB1" w:rsidRPr="0012787C" w:rsidRDefault="004C7BB1" w:rsidP="007F720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4C7BB1" w:rsidRPr="0012787C" w:rsidRDefault="004C7BB1" w:rsidP="007F7208">
      <w:pPr>
        <w:autoSpaceDE w:val="0"/>
        <w:autoSpaceDN w:val="0"/>
        <w:adjustRightInd w:val="0"/>
        <w:jc w:val="both"/>
        <w:outlineLvl w:val="0"/>
        <w:rPr>
          <w:b/>
          <w:bCs/>
          <w:sz w:val="22"/>
          <w:szCs w:val="22"/>
        </w:rPr>
      </w:pPr>
      <w:r w:rsidRPr="0012787C">
        <w:rPr>
          <w:b/>
          <w:bCs/>
          <w:sz w:val="22"/>
          <w:szCs w:val="22"/>
        </w:rPr>
        <w:t>Cena brutto …………… słownie: ……………………………………………………………… PLN</w:t>
      </w:r>
    </w:p>
    <w:p w:rsidR="004C7BB1" w:rsidRPr="0012787C" w:rsidRDefault="004C7BB1" w:rsidP="007F720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BB1" w:rsidRPr="0012787C" w:rsidRDefault="004C7BB1" w:rsidP="007F720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BB1" w:rsidRPr="0012787C" w:rsidRDefault="004C7BB1" w:rsidP="008849A7">
      <w:pPr>
        <w:jc w:val="both"/>
        <w:rPr>
          <w:sz w:val="22"/>
          <w:szCs w:val="22"/>
        </w:rPr>
      </w:pPr>
      <w:r w:rsidRPr="0012787C">
        <w:rPr>
          <w:b/>
          <w:bCs/>
          <w:sz w:val="22"/>
          <w:szCs w:val="22"/>
        </w:rPr>
        <w:t>Przedmiot zamówienia: usługa cateringowa w ramach organizacji I FORUM GOSPODARCZEGO na 120 osób wraz z dostawą</w:t>
      </w:r>
      <w:r>
        <w:rPr>
          <w:b/>
          <w:bCs/>
          <w:sz w:val="22"/>
          <w:szCs w:val="22"/>
        </w:rPr>
        <w:t xml:space="preserve"> i obsługą</w:t>
      </w:r>
      <w:r w:rsidRPr="0012787C">
        <w:rPr>
          <w:sz w:val="22"/>
          <w:szCs w:val="22"/>
        </w:rPr>
        <w:t xml:space="preserve"> </w:t>
      </w:r>
      <w:r w:rsidRPr="0012787C">
        <w:rPr>
          <w:b/>
          <w:bCs/>
          <w:sz w:val="22"/>
          <w:szCs w:val="22"/>
        </w:rPr>
        <w:t xml:space="preserve">w związku z realizacją projektu pt. „Partnerstwo i  strategia - nasze narzędzia do  wyprzedzania zmian gospodarczych w Mieście Malborku” współfinansowanego ze środków Unii Europejskiej w ramach Europejskiego Funduszu Społecznego Priorytetu VIII „Regionalne kadry gospodarki”, </w:t>
      </w:r>
      <w:proofErr w:type="spellStart"/>
      <w:r w:rsidRPr="0012787C">
        <w:rPr>
          <w:b/>
          <w:bCs/>
          <w:sz w:val="22"/>
          <w:szCs w:val="22"/>
        </w:rPr>
        <w:t>Poddziałania</w:t>
      </w:r>
      <w:proofErr w:type="spellEnd"/>
      <w:r w:rsidRPr="0012787C">
        <w:rPr>
          <w:b/>
          <w:bCs/>
          <w:sz w:val="22"/>
          <w:szCs w:val="22"/>
        </w:rPr>
        <w:t xml:space="preserve"> 8.1.2 „Wsparcie procesów adaptacyjnych i modernizacyjnych w regionie” Programu Operacyjnego Kapitał Ludzki.</w:t>
      </w:r>
    </w:p>
    <w:p w:rsidR="004C7BB1" w:rsidRPr="0012787C" w:rsidRDefault="004C7BB1" w:rsidP="007F720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BB1" w:rsidRPr="0012787C" w:rsidRDefault="004C7BB1" w:rsidP="007F7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2787C">
        <w:rPr>
          <w:sz w:val="22"/>
          <w:szCs w:val="22"/>
        </w:rPr>
        <w:t>Oświadczam, że:</w:t>
      </w:r>
    </w:p>
    <w:p w:rsidR="004C7BB1" w:rsidRPr="0012787C" w:rsidRDefault="004C7BB1" w:rsidP="007F7208">
      <w:pPr>
        <w:numPr>
          <w:ilvl w:val="0"/>
          <w:numId w:val="14"/>
        </w:numPr>
        <w:tabs>
          <w:tab w:val="clear" w:pos="72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12787C">
        <w:rPr>
          <w:sz w:val="22"/>
          <w:szCs w:val="22"/>
        </w:rPr>
        <w:t xml:space="preserve">w cenie oferty zostały uwzględnione wszystkie niezbędne koszty związane z wykonaniem zamówienia, </w:t>
      </w:r>
    </w:p>
    <w:p w:rsidR="004C7BB1" w:rsidRPr="0012787C" w:rsidRDefault="004C7BB1" w:rsidP="007F7208">
      <w:pPr>
        <w:numPr>
          <w:ilvl w:val="0"/>
          <w:numId w:val="14"/>
        </w:numPr>
        <w:tabs>
          <w:tab w:val="clear" w:pos="72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12787C">
        <w:rPr>
          <w:sz w:val="22"/>
          <w:szCs w:val="22"/>
        </w:rPr>
        <w:t>podana w ofercie cena nie będzie podlegać zmianie i waloryzacji.</w:t>
      </w:r>
    </w:p>
    <w:p w:rsidR="004C7BB1" w:rsidRPr="0012787C" w:rsidRDefault="004C7BB1" w:rsidP="007F720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BB1" w:rsidRPr="0012787C" w:rsidRDefault="004C7BB1" w:rsidP="007F720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BB1" w:rsidRPr="0012787C" w:rsidRDefault="004C7BB1" w:rsidP="007F7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2787C">
        <w:rPr>
          <w:sz w:val="22"/>
          <w:szCs w:val="22"/>
        </w:rPr>
        <w:t xml:space="preserve">…………………………………… dn., ………………………… 2013 r. </w:t>
      </w:r>
    </w:p>
    <w:p w:rsidR="004C7BB1" w:rsidRPr="0012787C" w:rsidRDefault="004C7BB1" w:rsidP="007F7208">
      <w:pPr>
        <w:autoSpaceDE w:val="0"/>
        <w:autoSpaceDN w:val="0"/>
        <w:adjustRightInd w:val="0"/>
        <w:ind w:left="3600"/>
        <w:jc w:val="both"/>
        <w:rPr>
          <w:sz w:val="22"/>
          <w:szCs w:val="22"/>
        </w:rPr>
      </w:pPr>
    </w:p>
    <w:p w:rsidR="004C7BB1" w:rsidRPr="0012787C" w:rsidRDefault="004C7BB1" w:rsidP="007F7208">
      <w:pPr>
        <w:autoSpaceDE w:val="0"/>
        <w:autoSpaceDN w:val="0"/>
        <w:adjustRightInd w:val="0"/>
        <w:ind w:left="3600"/>
        <w:jc w:val="both"/>
        <w:rPr>
          <w:sz w:val="22"/>
          <w:szCs w:val="22"/>
        </w:rPr>
      </w:pPr>
    </w:p>
    <w:p w:rsidR="004C7BB1" w:rsidRPr="0012787C" w:rsidRDefault="004C7BB1" w:rsidP="007F7208">
      <w:pPr>
        <w:autoSpaceDE w:val="0"/>
        <w:autoSpaceDN w:val="0"/>
        <w:adjustRightInd w:val="0"/>
        <w:ind w:left="3600"/>
        <w:jc w:val="both"/>
        <w:rPr>
          <w:color w:val="FF0000"/>
          <w:sz w:val="22"/>
          <w:szCs w:val="22"/>
        </w:rPr>
      </w:pPr>
    </w:p>
    <w:p w:rsidR="004C7BB1" w:rsidRPr="0012787C" w:rsidRDefault="004C7BB1" w:rsidP="007F7208">
      <w:pPr>
        <w:autoSpaceDE w:val="0"/>
        <w:autoSpaceDN w:val="0"/>
        <w:adjustRightInd w:val="0"/>
        <w:ind w:left="3600"/>
        <w:jc w:val="both"/>
        <w:rPr>
          <w:sz w:val="22"/>
          <w:szCs w:val="22"/>
        </w:rPr>
      </w:pPr>
      <w:r w:rsidRPr="0012787C">
        <w:rPr>
          <w:sz w:val="22"/>
          <w:szCs w:val="22"/>
        </w:rPr>
        <w:t>…………………………………………………………………………</w:t>
      </w:r>
    </w:p>
    <w:p w:rsidR="004C7BB1" w:rsidRPr="0012787C" w:rsidRDefault="004C7BB1" w:rsidP="007F7208">
      <w:pPr>
        <w:autoSpaceDE w:val="0"/>
        <w:autoSpaceDN w:val="0"/>
        <w:adjustRightInd w:val="0"/>
        <w:ind w:left="3540" w:firstLine="708"/>
        <w:jc w:val="both"/>
        <w:rPr>
          <w:sz w:val="22"/>
          <w:szCs w:val="22"/>
        </w:rPr>
      </w:pPr>
      <w:r w:rsidRPr="0012787C">
        <w:rPr>
          <w:sz w:val="22"/>
          <w:szCs w:val="22"/>
        </w:rPr>
        <w:t xml:space="preserve">             (podpis i pieczęć osoby </w:t>
      </w:r>
    </w:p>
    <w:p w:rsidR="004C7BB1" w:rsidRPr="0012787C" w:rsidRDefault="004C7BB1" w:rsidP="007F7208">
      <w:pPr>
        <w:autoSpaceDE w:val="0"/>
        <w:autoSpaceDN w:val="0"/>
        <w:adjustRightInd w:val="0"/>
        <w:ind w:left="3540" w:firstLine="708"/>
        <w:jc w:val="both"/>
        <w:rPr>
          <w:sz w:val="22"/>
          <w:szCs w:val="22"/>
        </w:rPr>
      </w:pPr>
      <w:r w:rsidRPr="0012787C">
        <w:rPr>
          <w:sz w:val="22"/>
          <w:szCs w:val="22"/>
        </w:rPr>
        <w:t>uprawnionej do reprezentowania Wykonawcy)</w:t>
      </w:r>
    </w:p>
    <w:p w:rsidR="004C7BB1" w:rsidRPr="0012787C" w:rsidRDefault="004C7BB1" w:rsidP="00FC4EF3">
      <w:pPr>
        <w:rPr>
          <w:sz w:val="22"/>
          <w:szCs w:val="22"/>
        </w:rPr>
      </w:pPr>
    </w:p>
    <w:sectPr w:rsidR="004C7BB1" w:rsidRPr="0012787C" w:rsidSect="00D140AA">
      <w:headerReference w:type="default" r:id="rId11"/>
      <w:footerReference w:type="default" r:id="rId12"/>
      <w:footnotePr>
        <w:pos w:val="beneathText"/>
      </w:footnotePr>
      <w:pgSz w:w="11905" w:h="16837"/>
      <w:pgMar w:top="888" w:right="680" w:bottom="1758" w:left="1418" w:header="709" w:footer="3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4EA" w:rsidRDefault="006864EA">
      <w:r>
        <w:separator/>
      </w:r>
    </w:p>
  </w:endnote>
  <w:endnote w:type="continuationSeparator" w:id="0">
    <w:p w:rsidR="006864EA" w:rsidRDefault="006864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BB1" w:rsidRDefault="004C7BB1" w:rsidP="00DC1FB8">
    <w:pPr>
      <w:pStyle w:val="Nagwek"/>
      <w:spacing w:line="324" w:lineRule="auto"/>
      <w:rPr>
        <w:b/>
        <w:bCs/>
        <w:sz w:val="16"/>
        <w:szCs w:val="16"/>
      </w:rPr>
    </w:pPr>
  </w:p>
  <w:p w:rsidR="004C7BB1" w:rsidRDefault="009A5CF0" w:rsidP="00DC1FB8">
    <w:pPr>
      <w:pStyle w:val="Nagwek"/>
      <w:spacing w:line="324" w:lineRule="auto"/>
      <w:rPr>
        <w:b/>
        <w:bCs/>
        <w:sz w:val="16"/>
        <w:szCs w:val="16"/>
      </w:rPr>
    </w:pPr>
    <w:r w:rsidRPr="009A5CF0">
      <w:rPr>
        <w:noProof/>
        <w:lang w:eastAsia="pl-PL"/>
      </w:rPr>
      <w:pict>
        <v:group id="_x0000_s2049" style="position:absolute;margin-left:52.25pt;margin-top:4.9pt;width:186.95pt;height:38.45pt;z-index:251664384;mso-wrap-distance-left:0;mso-wrap-distance-right:0" coordorigin="1045,98" coordsize="3738,768">
          <o:lock v:ext="edit" text="t"/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1045;top:99;width:2662;height:739;v-text-anchor:middle" filled="f" stroked="f">
            <v:stroke joinstyle="round"/>
            <v:textbox style="mso-rotate-with-shape:t" inset="0,0,0,0">
              <w:txbxContent>
                <w:p w:rsidR="004C7BB1" w:rsidRDefault="004C7BB1">
                  <w:pPr>
                    <w:rPr>
                      <w:rFonts w:ascii="Arial" w:hAnsi="Arial" w:cs="Arial"/>
                      <w:b/>
                      <w:bCs/>
                      <w:sz w:val="12"/>
                      <w:szCs w:val="12"/>
                    </w:rPr>
                  </w:pPr>
                  <w:r>
                    <w:rPr>
                      <w:b/>
                      <w:bCs/>
                      <w:sz w:val="12"/>
                      <w:szCs w:val="12"/>
                    </w:rPr>
                    <w:t>Biuro projektu</w:t>
                  </w:r>
                </w:p>
                <w:p w:rsidR="004C7BB1" w:rsidRDefault="004C7BB1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Urząd Miasta Malborka</w:t>
                  </w:r>
                </w:p>
                <w:p w:rsidR="004C7BB1" w:rsidRDefault="004C7BB1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Plac Słowiański 5</w:t>
                  </w:r>
                </w:p>
                <w:p w:rsidR="004C7BB1" w:rsidRDefault="004C7BB1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82-200 Malbork</w:t>
                  </w:r>
                </w:p>
              </w:txbxContent>
            </v:textbox>
          </v:shape>
          <v:shape id="_x0000_s2051" type="#_x0000_t202" style="position:absolute;left:2419;top:98;width:2364;height:768;v-text-anchor:middle" filled="f" stroked="f">
            <v:stroke joinstyle="round"/>
            <v:textbox style="mso-rotate-with-shape:t" inset="0,0,0,0">
              <w:txbxContent>
                <w:p w:rsidR="004C7BB1" w:rsidRDefault="004C7BB1"/>
                <w:p w:rsidR="004C7BB1" w:rsidRDefault="004C7BB1">
                  <w:pPr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  <w:t xml:space="preserve">tel. (55) 647 99 00 </w:t>
                  </w:r>
                </w:p>
                <w:p w:rsidR="004C7BB1" w:rsidRDefault="004C7BB1">
                  <w:pPr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  <w:t>fax. (55) 647 33 24</w:t>
                  </w:r>
                </w:p>
                <w:p w:rsidR="004C7BB1" w:rsidRDefault="004C7BB1">
                  <w:pPr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</w:pPr>
                </w:p>
              </w:txbxContent>
            </v:textbox>
          </v:shape>
        </v:group>
      </w:pict>
    </w:r>
  </w:p>
  <w:p w:rsidR="004C7BB1" w:rsidRDefault="004C7BB1">
    <w:pPr>
      <w:pStyle w:val="Nagwek"/>
      <w:spacing w:line="324" w:lineRule="auto"/>
      <w:jc w:val="center"/>
      <w:rPr>
        <w:sz w:val="16"/>
        <w:szCs w:val="16"/>
      </w:rPr>
    </w:pPr>
  </w:p>
  <w:p w:rsidR="004C7BB1" w:rsidRDefault="004C7BB1">
    <w:pPr>
      <w:pStyle w:val="Nagwek"/>
      <w:spacing w:line="324" w:lineRule="auto"/>
      <w:jc w:val="center"/>
      <w:rPr>
        <w:sz w:val="16"/>
        <w:szCs w:val="16"/>
      </w:rPr>
    </w:pPr>
  </w:p>
  <w:p w:rsidR="004C7BB1" w:rsidRDefault="004C7BB1">
    <w:pPr>
      <w:rPr>
        <w:rFonts w:ascii="Arial" w:hAnsi="Arial" w:cs="Arial"/>
        <w:sz w:val="16"/>
        <w:szCs w:val="16"/>
      </w:rPr>
    </w:pPr>
  </w:p>
  <w:p w:rsidR="004C7BB1" w:rsidRDefault="004C7BB1">
    <w:pPr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„Partnerstwo  i  strategia- nasze narzędzia do  wyprzedzania zmian gospodarczych w Mieście Malborku”</w:t>
    </w:r>
  </w:p>
  <w:p w:rsidR="004C7BB1" w:rsidRDefault="004C7BB1">
    <w:pPr>
      <w:pStyle w:val="Nagwek"/>
      <w:spacing w:line="324" w:lineRule="auto"/>
      <w:jc w:val="center"/>
      <w:rPr>
        <w:b/>
        <w:bCs/>
        <w:sz w:val="16"/>
        <w:szCs w:val="16"/>
      </w:rPr>
    </w:pPr>
    <w:r>
      <w:rPr>
        <w:b/>
        <w:bCs/>
        <w:sz w:val="16"/>
        <w:szCs w:val="16"/>
      </w:rPr>
      <w:t>Projekt współfinansowany ze środków Unii Europejskiej w ramach Europejskiego Funduszu Społecznego</w:t>
    </w:r>
  </w:p>
  <w:p w:rsidR="004C7BB1" w:rsidRPr="008C6E02" w:rsidRDefault="004C7BB1" w:rsidP="008C6E02">
    <w:pPr>
      <w:pStyle w:val="Tekstpodstawowy"/>
      <w:jc w:val="center"/>
      <w:rPr>
        <w:sz w:val="20"/>
        <w:szCs w:val="20"/>
      </w:rPr>
    </w:pPr>
    <w:r>
      <w:rPr>
        <w:rFonts w:ascii="Arial" w:hAnsi="Arial" w:cs="Arial"/>
        <w:b/>
        <w:bCs/>
        <w:i/>
        <w:iCs/>
        <w:sz w:val="20"/>
        <w:szCs w:val="20"/>
      </w:rPr>
      <w:t>c</w:t>
    </w:r>
    <w:r w:rsidRPr="008C6E02">
      <w:rPr>
        <w:rFonts w:ascii="Arial" w:hAnsi="Arial" w:cs="Arial"/>
        <w:b/>
        <w:bCs/>
        <w:i/>
        <w:iCs/>
        <w:sz w:val="20"/>
        <w:szCs w:val="20"/>
      </w:rPr>
      <w:t>złowiek - najlepsza inwestycja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4EA" w:rsidRDefault="006864EA">
      <w:r>
        <w:separator/>
      </w:r>
    </w:p>
  </w:footnote>
  <w:footnote w:type="continuationSeparator" w:id="0">
    <w:p w:rsidR="006864EA" w:rsidRDefault="006864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BB1" w:rsidRDefault="00477983">
    <w:pPr>
      <w:pStyle w:val="Nagwek"/>
      <w:jc w:val="center"/>
      <w:rPr>
        <w:b/>
        <w:bCs/>
      </w:rPr>
    </w:pPr>
    <w:r>
      <w:rPr>
        <w:noProof/>
        <w:lang w:eastAsia="pl-PL"/>
      </w:rPr>
      <w:drawing>
        <wp:anchor distT="0" distB="0" distL="114935" distR="114935" simplePos="0" relativeHeight="251660288" behindDoc="1" locked="0" layoutInCell="1" allowOverlap="1">
          <wp:simplePos x="0" y="0"/>
          <wp:positionH relativeFrom="column">
            <wp:posOffset>-662940</wp:posOffset>
          </wp:positionH>
          <wp:positionV relativeFrom="paragraph">
            <wp:posOffset>-114300</wp:posOffset>
          </wp:positionV>
          <wp:extent cx="2331085" cy="772160"/>
          <wp:effectExtent l="1905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1085" cy="7721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935" distR="114935" simplePos="0" relativeHeight="251661312" behindDoc="1" locked="0" layoutInCell="1" allowOverlap="1">
          <wp:simplePos x="0" y="0"/>
          <wp:positionH relativeFrom="column">
            <wp:posOffset>4365625</wp:posOffset>
          </wp:positionH>
          <wp:positionV relativeFrom="paragraph">
            <wp:posOffset>-122555</wp:posOffset>
          </wp:positionV>
          <wp:extent cx="2207895" cy="811530"/>
          <wp:effectExtent l="19050" t="0" r="190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7895" cy="81153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935" distR="114935" simplePos="0" relativeHeight="251662336" behindDoc="1" locked="0" layoutInCell="1" allowOverlap="1">
          <wp:simplePos x="0" y="0"/>
          <wp:positionH relativeFrom="column">
            <wp:posOffset>2766060</wp:posOffset>
          </wp:positionH>
          <wp:positionV relativeFrom="paragraph">
            <wp:posOffset>-86995</wp:posOffset>
          </wp:positionV>
          <wp:extent cx="579120" cy="741045"/>
          <wp:effectExtent l="1905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74104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4C7BB1">
      <w:rPr>
        <w:b/>
        <w:bCs/>
      </w:rPr>
      <w:t xml:space="preserve">                          </w:t>
    </w:r>
  </w:p>
  <w:p w:rsidR="004C7BB1" w:rsidRDefault="004C7BB1">
    <w:pPr>
      <w:pStyle w:val="Nagwek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                                </w:t>
    </w:r>
  </w:p>
  <w:p w:rsidR="004C7BB1" w:rsidRPr="008E50E5" w:rsidRDefault="004C7BB1" w:rsidP="008E50E5">
    <w:pPr>
      <w:pStyle w:val="Nagwek"/>
      <w:jc w:val="center"/>
      <w:rPr>
        <w:b/>
        <w:bCs/>
        <w:sz w:val="18"/>
        <w:szCs w:val="18"/>
      </w:rPr>
    </w:pPr>
    <w:r>
      <w:rPr>
        <w:b/>
        <w:bCs/>
        <w:sz w:val="16"/>
        <w:szCs w:val="16"/>
      </w:rPr>
      <w:t>MIASTO MALBORK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40"/>
      </w:pPr>
    </w:lvl>
    <w:lvl w:ilvl="2">
      <w:start w:val="4"/>
      <w:numFmt w:val="decimal"/>
      <w:lvlText w:val="%3."/>
      <w:lvlJc w:val="left"/>
      <w:pPr>
        <w:tabs>
          <w:tab w:val="num" w:pos="340"/>
        </w:tabs>
        <w:ind w:left="340" w:hanging="34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</w:lvl>
    <w:lvl w:ilvl="1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40"/>
      </w:pPr>
    </w:lvl>
    <w:lvl w:ilvl="2">
      <w:start w:val="4"/>
      <w:numFmt w:val="decimal"/>
      <w:lvlText w:val="%3."/>
      <w:lvlJc w:val="left"/>
      <w:pPr>
        <w:tabs>
          <w:tab w:val="num" w:pos="340"/>
        </w:tabs>
        <w:ind w:left="340" w:hanging="34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77221DB"/>
    <w:multiLevelType w:val="hybridMultilevel"/>
    <w:tmpl w:val="B984A2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1714B2"/>
    <w:multiLevelType w:val="multilevel"/>
    <w:tmpl w:val="CD3C0D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DA2B8E"/>
    <w:multiLevelType w:val="hybridMultilevel"/>
    <w:tmpl w:val="3FB8EFF4"/>
    <w:lvl w:ilvl="0" w:tplc="EEF2429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F1568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76840483"/>
    <w:multiLevelType w:val="hybridMultilevel"/>
    <w:tmpl w:val="93B89F62"/>
    <w:lvl w:ilvl="0" w:tplc="04150011">
      <w:start w:val="1"/>
      <w:numFmt w:val="decimal"/>
      <w:lvlText w:val="%1)"/>
      <w:lvlJc w:val="left"/>
      <w:pPr>
        <w:ind w:left="580" w:hanging="360"/>
      </w:pPr>
    </w:lvl>
    <w:lvl w:ilvl="1" w:tplc="04150019">
      <w:start w:val="1"/>
      <w:numFmt w:val="lowerLetter"/>
      <w:lvlText w:val="%2."/>
      <w:lvlJc w:val="left"/>
      <w:pPr>
        <w:ind w:left="1300" w:hanging="360"/>
      </w:pPr>
    </w:lvl>
    <w:lvl w:ilvl="2" w:tplc="0415001B">
      <w:start w:val="1"/>
      <w:numFmt w:val="lowerRoman"/>
      <w:lvlText w:val="%3."/>
      <w:lvlJc w:val="right"/>
      <w:pPr>
        <w:ind w:left="2020" w:hanging="180"/>
      </w:pPr>
    </w:lvl>
    <w:lvl w:ilvl="3" w:tplc="0415000F">
      <w:start w:val="1"/>
      <w:numFmt w:val="decimal"/>
      <w:lvlText w:val="%4."/>
      <w:lvlJc w:val="left"/>
      <w:pPr>
        <w:ind w:left="2740" w:hanging="360"/>
      </w:pPr>
    </w:lvl>
    <w:lvl w:ilvl="4" w:tplc="04150019">
      <w:start w:val="1"/>
      <w:numFmt w:val="lowerLetter"/>
      <w:lvlText w:val="%5."/>
      <w:lvlJc w:val="left"/>
      <w:pPr>
        <w:ind w:left="3460" w:hanging="360"/>
      </w:pPr>
    </w:lvl>
    <w:lvl w:ilvl="5" w:tplc="0415001B">
      <w:start w:val="1"/>
      <w:numFmt w:val="lowerRoman"/>
      <w:lvlText w:val="%6."/>
      <w:lvlJc w:val="right"/>
      <w:pPr>
        <w:ind w:left="4180" w:hanging="180"/>
      </w:pPr>
    </w:lvl>
    <w:lvl w:ilvl="6" w:tplc="0415000F">
      <w:start w:val="1"/>
      <w:numFmt w:val="decimal"/>
      <w:lvlText w:val="%7."/>
      <w:lvlJc w:val="left"/>
      <w:pPr>
        <w:ind w:left="4900" w:hanging="360"/>
      </w:pPr>
    </w:lvl>
    <w:lvl w:ilvl="7" w:tplc="04150019">
      <w:start w:val="1"/>
      <w:numFmt w:val="lowerLetter"/>
      <w:lvlText w:val="%8."/>
      <w:lvlJc w:val="left"/>
      <w:pPr>
        <w:ind w:left="5620" w:hanging="360"/>
      </w:pPr>
    </w:lvl>
    <w:lvl w:ilvl="8" w:tplc="0415001B">
      <w:start w:val="1"/>
      <w:numFmt w:val="lowerRoman"/>
      <w:lvlText w:val="%9."/>
      <w:lvlJc w:val="right"/>
      <w:pPr>
        <w:ind w:left="63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4"/>
  </w:num>
  <w:num w:numId="13">
    <w:abstractNumId w:val="15"/>
  </w:num>
  <w:num w:numId="14">
    <w:abstractNumId w:val="13"/>
  </w:num>
  <w:num w:numId="15">
    <w:abstractNumId w:val="11"/>
  </w:num>
  <w:num w:numId="16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FA6034"/>
    <w:rsid w:val="00007992"/>
    <w:rsid w:val="000409FD"/>
    <w:rsid w:val="00047E64"/>
    <w:rsid w:val="0006372C"/>
    <w:rsid w:val="000B151C"/>
    <w:rsid w:val="000B3259"/>
    <w:rsid w:val="000E242B"/>
    <w:rsid w:val="00101E50"/>
    <w:rsid w:val="00112D67"/>
    <w:rsid w:val="00117750"/>
    <w:rsid w:val="0012787C"/>
    <w:rsid w:val="00133FBB"/>
    <w:rsid w:val="0014309E"/>
    <w:rsid w:val="001433B3"/>
    <w:rsid w:val="00151AB7"/>
    <w:rsid w:val="0019018B"/>
    <w:rsid w:val="00192E3F"/>
    <w:rsid w:val="001D2895"/>
    <w:rsid w:val="001E5B30"/>
    <w:rsid w:val="0020179E"/>
    <w:rsid w:val="00211D80"/>
    <w:rsid w:val="00217105"/>
    <w:rsid w:val="00293881"/>
    <w:rsid w:val="002A0EC8"/>
    <w:rsid w:val="002B3822"/>
    <w:rsid w:val="002E519F"/>
    <w:rsid w:val="003503B1"/>
    <w:rsid w:val="00363191"/>
    <w:rsid w:val="00390F15"/>
    <w:rsid w:val="003B5B86"/>
    <w:rsid w:val="003C02BC"/>
    <w:rsid w:val="003D4AC6"/>
    <w:rsid w:val="003F7564"/>
    <w:rsid w:val="004102F7"/>
    <w:rsid w:val="0041220D"/>
    <w:rsid w:val="00426B11"/>
    <w:rsid w:val="0045653E"/>
    <w:rsid w:val="0045748F"/>
    <w:rsid w:val="004722D4"/>
    <w:rsid w:val="00477983"/>
    <w:rsid w:val="004C7BB1"/>
    <w:rsid w:val="004D6D06"/>
    <w:rsid w:val="004F157D"/>
    <w:rsid w:val="004F4421"/>
    <w:rsid w:val="0050376B"/>
    <w:rsid w:val="00517F84"/>
    <w:rsid w:val="005B5231"/>
    <w:rsid w:val="005F27BE"/>
    <w:rsid w:val="00606ED6"/>
    <w:rsid w:val="0067226A"/>
    <w:rsid w:val="00675295"/>
    <w:rsid w:val="006864EA"/>
    <w:rsid w:val="006C6028"/>
    <w:rsid w:val="00742E5C"/>
    <w:rsid w:val="007A2FF1"/>
    <w:rsid w:val="007F03B3"/>
    <w:rsid w:val="007F7208"/>
    <w:rsid w:val="008678CF"/>
    <w:rsid w:val="008727AA"/>
    <w:rsid w:val="008849A7"/>
    <w:rsid w:val="008C6E02"/>
    <w:rsid w:val="008E50E5"/>
    <w:rsid w:val="0091167B"/>
    <w:rsid w:val="00924890"/>
    <w:rsid w:val="009336FB"/>
    <w:rsid w:val="0095203E"/>
    <w:rsid w:val="009A5CF0"/>
    <w:rsid w:val="009B73DF"/>
    <w:rsid w:val="009F1E3F"/>
    <w:rsid w:val="00A03D02"/>
    <w:rsid w:val="00A2447C"/>
    <w:rsid w:val="00A568D6"/>
    <w:rsid w:val="00A60AB3"/>
    <w:rsid w:val="00B721A7"/>
    <w:rsid w:val="00B96CD0"/>
    <w:rsid w:val="00BB0187"/>
    <w:rsid w:val="00BF3CF7"/>
    <w:rsid w:val="00BF5DD4"/>
    <w:rsid w:val="00C37E67"/>
    <w:rsid w:val="00C56529"/>
    <w:rsid w:val="00C805A6"/>
    <w:rsid w:val="00C817BE"/>
    <w:rsid w:val="00C87087"/>
    <w:rsid w:val="00CA0520"/>
    <w:rsid w:val="00D03189"/>
    <w:rsid w:val="00D140AA"/>
    <w:rsid w:val="00D32A02"/>
    <w:rsid w:val="00DA49EA"/>
    <w:rsid w:val="00DA7F3E"/>
    <w:rsid w:val="00DC1FB8"/>
    <w:rsid w:val="00DC2F8E"/>
    <w:rsid w:val="00E3612A"/>
    <w:rsid w:val="00E63DCE"/>
    <w:rsid w:val="00E91870"/>
    <w:rsid w:val="00F260F6"/>
    <w:rsid w:val="00F47AC7"/>
    <w:rsid w:val="00F5284D"/>
    <w:rsid w:val="00F5338A"/>
    <w:rsid w:val="00F638B7"/>
    <w:rsid w:val="00F85F7B"/>
    <w:rsid w:val="00FA38B4"/>
    <w:rsid w:val="00FA6034"/>
    <w:rsid w:val="00FC4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0AA"/>
    <w:pPr>
      <w:suppressAutoHyphens/>
    </w:pPr>
    <w:rPr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140AA"/>
    <w:pPr>
      <w:keepNext/>
      <w:numPr>
        <w:numId w:val="1"/>
      </w:numPr>
      <w:suppressAutoHyphens w:val="0"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140AA"/>
    <w:pPr>
      <w:keepNext/>
      <w:numPr>
        <w:ilvl w:val="1"/>
        <w:numId w:val="1"/>
      </w:numPr>
      <w:tabs>
        <w:tab w:val="left" w:pos="360"/>
        <w:tab w:val="left" w:pos="709"/>
      </w:tabs>
      <w:suppressAutoHyphens w:val="0"/>
      <w:spacing w:before="120" w:after="240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1"/>
    <w:uiPriority w:val="99"/>
    <w:qFormat/>
    <w:rsid w:val="00D140AA"/>
    <w:pPr>
      <w:keepNext/>
      <w:numPr>
        <w:ilvl w:val="2"/>
        <w:numId w:val="1"/>
      </w:numPr>
      <w:tabs>
        <w:tab w:val="left" w:pos="2160"/>
        <w:tab w:val="left" w:pos="2437"/>
      </w:tabs>
      <w:suppressAutoHyphens w:val="0"/>
      <w:spacing w:before="120" w:after="120"/>
      <w:ind w:left="432" w:hanging="432"/>
      <w:outlineLvl w:val="2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140AA"/>
    <w:pPr>
      <w:keepNext/>
      <w:numPr>
        <w:ilvl w:val="3"/>
        <w:numId w:val="1"/>
      </w:numPr>
      <w:tabs>
        <w:tab w:val="left" w:pos="709"/>
      </w:tabs>
      <w:suppressAutoHyphens w:val="0"/>
      <w:spacing w:before="120" w:after="120"/>
      <w:outlineLvl w:val="3"/>
    </w:pPr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140AA"/>
    <w:pPr>
      <w:keepNext/>
      <w:numPr>
        <w:ilvl w:val="4"/>
        <w:numId w:val="1"/>
      </w:numPr>
      <w:tabs>
        <w:tab w:val="left" w:pos="-426"/>
        <w:tab w:val="left" w:pos="222"/>
      </w:tabs>
      <w:suppressAutoHyphens w:val="0"/>
      <w:spacing w:before="60"/>
      <w:ind w:left="-299" w:firstLine="709"/>
      <w:outlineLvl w:val="4"/>
    </w:pPr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140AA"/>
    <w:pPr>
      <w:keepNext/>
      <w:numPr>
        <w:ilvl w:val="6"/>
        <w:numId w:val="1"/>
      </w:numPr>
      <w:tabs>
        <w:tab w:val="left" w:pos="7090"/>
      </w:tabs>
      <w:suppressAutoHyphens w:val="0"/>
      <w:spacing w:before="60"/>
      <w:ind w:left="1418" w:hanging="709"/>
      <w:outlineLvl w:val="6"/>
    </w:pPr>
    <w:rPr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D140AA"/>
    <w:pPr>
      <w:keepNext/>
      <w:numPr>
        <w:ilvl w:val="7"/>
        <w:numId w:val="1"/>
      </w:numPr>
      <w:tabs>
        <w:tab w:val="left" w:pos="7090"/>
      </w:tabs>
      <w:suppressAutoHyphens w:val="0"/>
      <w:spacing w:before="60"/>
      <w:ind w:left="1418" w:hanging="709"/>
      <w:outlineLvl w:val="7"/>
    </w:pPr>
    <w:rPr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D140AA"/>
    <w:pPr>
      <w:keepNext/>
      <w:numPr>
        <w:ilvl w:val="8"/>
        <w:numId w:val="1"/>
      </w:numPr>
      <w:tabs>
        <w:tab w:val="left" w:pos="7090"/>
      </w:tabs>
      <w:suppressAutoHyphens w:val="0"/>
      <w:spacing w:before="60"/>
      <w:ind w:left="1418" w:hanging="709"/>
      <w:outlineLvl w:val="8"/>
    </w:pPr>
    <w:rPr>
      <w:i/>
      <w:i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C6851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6851"/>
    <w:rPr>
      <w:rFonts w:asciiTheme="majorHAnsi" w:eastAsiaTheme="majorEastAsia" w:hAnsiTheme="majorHAnsi" w:cstheme="majorBidi"/>
      <w:b/>
      <w:bCs/>
      <w:i/>
      <w:iCs/>
      <w:sz w:val="28"/>
      <w:szCs w:val="28"/>
      <w:lang w:eastAsia="ar-SA"/>
    </w:rPr>
  </w:style>
  <w:style w:type="character" w:customStyle="1" w:styleId="Nagwek3Znak1">
    <w:name w:val="Nagłówek 3 Znak1"/>
    <w:basedOn w:val="Domylnaczcionkaakapitu"/>
    <w:link w:val="Nagwek3"/>
    <w:uiPriority w:val="9"/>
    <w:semiHidden/>
    <w:rsid w:val="009C6851"/>
    <w:rPr>
      <w:rFonts w:asciiTheme="majorHAnsi" w:eastAsiaTheme="majorEastAsia" w:hAnsiTheme="majorHAnsi" w:cstheme="majorBidi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6851"/>
    <w:rPr>
      <w:rFonts w:asciiTheme="minorHAnsi" w:eastAsiaTheme="minorEastAsia" w:hAnsiTheme="minorHAnsi" w:cstheme="minorBidi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C6851"/>
    <w:rPr>
      <w:rFonts w:asciiTheme="minorHAnsi" w:eastAsiaTheme="minorEastAsia" w:hAnsiTheme="minorHAnsi" w:cstheme="minorBidi"/>
      <w:b/>
      <w:bCs/>
      <w:i/>
      <w:iCs/>
      <w:sz w:val="26"/>
      <w:szCs w:val="26"/>
      <w:lang w:eastAsia="ar-SA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C6851"/>
    <w:rPr>
      <w:rFonts w:asciiTheme="minorHAnsi" w:eastAsiaTheme="minorEastAsia" w:hAnsiTheme="minorHAnsi" w:cstheme="minorBidi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C6851"/>
    <w:rPr>
      <w:rFonts w:asciiTheme="minorHAnsi" w:eastAsiaTheme="minorEastAsia" w:hAnsiTheme="minorHAnsi" w:cstheme="minorBidi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C6851"/>
    <w:rPr>
      <w:rFonts w:asciiTheme="majorHAnsi" w:eastAsiaTheme="majorEastAsia" w:hAnsiTheme="majorHAnsi" w:cstheme="majorBidi"/>
      <w:lang w:eastAsia="ar-SA"/>
    </w:rPr>
  </w:style>
  <w:style w:type="character" w:customStyle="1" w:styleId="Absatz-Standardschriftart">
    <w:name w:val="Absatz-Standardschriftart"/>
    <w:uiPriority w:val="99"/>
    <w:rsid w:val="00D140AA"/>
  </w:style>
  <w:style w:type="character" w:customStyle="1" w:styleId="WW-Absatz-Standardschriftart">
    <w:name w:val="WW-Absatz-Standardschriftart"/>
    <w:uiPriority w:val="99"/>
    <w:rsid w:val="00D140AA"/>
  </w:style>
  <w:style w:type="character" w:customStyle="1" w:styleId="WW-Absatz-Standardschriftart1">
    <w:name w:val="WW-Absatz-Standardschriftart1"/>
    <w:uiPriority w:val="99"/>
    <w:rsid w:val="00D140AA"/>
  </w:style>
  <w:style w:type="character" w:customStyle="1" w:styleId="WW8Num9z1">
    <w:name w:val="WW8Num9z1"/>
    <w:uiPriority w:val="99"/>
    <w:rsid w:val="00D140AA"/>
  </w:style>
  <w:style w:type="character" w:customStyle="1" w:styleId="WW8Num11z0">
    <w:name w:val="WW8Num11z0"/>
    <w:uiPriority w:val="99"/>
    <w:rsid w:val="00D140AA"/>
    <w:rPr>
      <w:rFonts w:ascii="Symbol" w:hAnsi="Symbol" w:cs="Symbol"/>
    </w:rPr>
  </w:style>
  <w:style w:type="character" w:customStyle="1" w:styleId="WW8Num11z1">
    <w:name w:val="WW8Num11z1"/>
    <w:uiPriority w:val="99"/>
    <w:rsid w:val="00D140AA"/>
    <w:rPr>
      <w:rFonts w:ascii="Courier New" w:hAnsi="Courier New" w:cs="Courier New"/>
    </w:rPr>
  </w:style>
  <w:style w:type="character" w:customStyle="1" w:styleId="WW8Num11z2">
    <w:name w:val="WW8Num11z2"/>
    <w:uiPriority w:val="99"/>
    <w:rsid w:val="00D140AA"/>
    <w:rPr>
      <w:rFonts w:ascii="Wingdings" w:hAnsi="Wingdings" w:cs="Wingdings"/>
    </w:rPr>
  </w:style>
  <w:style w:type="character" w:customStyle="1" w:styleId="WW8Num12z0">
    <w:name w:val="WW8Num12z0"/>
    <w:uiPriority w:val="99"/>
    <w:rsid w:val="00D140AA"/>
    <w:rPr>
      <w:rFonts w:ascii="Symbol" w:hAnsi="Symbol" w:cs="Symbol"/>
    </w:rPr>
  </w:style>
  <w:style w:type="character" w:customStyle="1" w:styleId="WW8Num12z1">
    <w:name w:val="WW8Num12z1"/>
    <w:uiPriority w:val="99"/>
    <w:rsid w:val="00D140AA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D140AA"/>
    <w:rPr>
      <w:rFonts w:ascii="Wingdings" w:hAnsi="Wingdings" w:cs="Wingdings"/>
    </w:rPr>
  </w:style>
  <w:style w:type="character" w:customStyle="1" w:styleId="WW8Num14z1">
    <w:name w:val="WW8Num14z1"/>
    <w:uiPriority w:val="99"/>
    <w:rsid w:val="00D140AA"/>
    <w:rPr>
      <w:rFonts w:ascii="Courier New" w:hAnsi="Courier New" w:cs="Courier New"/>
    </w:rPr>
  </w:style>
  <w:style w:type="character" w:customStyle="1" w:styleId="WW8Num14z2">
    <w:name w:val="WW8Num14z2"/>
    <w:uiPriority w:val="99"/>
    <w:rsid w:val="00D140AA"/>
    <w:rPr>
      <w:rFonts w:ascii="Wingdings" w:hAnsi="Wingdings" w:cs="Wingdings"/>
    </w:rPr>
  </w:style>
  <w:style w:type="character" w:customStyle="1" w:styleId="WW8Num14z3">
    <w:name w:val="WW8Num14z3"/>
    <w:uiPriority w:val="99"/>
    <w:rsid w:val="00D140AA"/>
    <w:rPr>
      <w:rFonts w:ascii="Symbol" w:hAnsi="Symbol" w:cs="Symbol"/>
    </w:rPr>
  </w:style>
  <w:style w:type="character" w:customStyle="1" w:styleId="WW8Num17z0">
    <w:name w:val="WW8Num17z0"/>
    <w:uiPriority w:val="99"/>
    <w:rsid w:val="00D140AA"/>
    <w:rPr>
      <w:rFonts w:ascii="Symbol" w:hAnsi="Symbol" w:cs="Symbol"/>
    </w:rPr>
  </w:style>
  <w:style w:type="character" w:customStyle="1" w:styleId="WW8Num17z1">
    <w:name w:val="WW8Num17z1"/>
    <w:uiPriority w:val="99"/>
    <w:rsid w:val="00D140AA"/>
    <w:rPr>
      <w:rFonts w:ascii="Courier New" w:hAnsi="Courier New" w:cs="Courier New"/>
    </w:rPr>
  </w:style>
  <w:style w:type="character" w:customStyle="1" w:styleId="WW8Num17z2">
    <w:name w:val="WW8Num17z2"/>
    <w:uiPriority w:val="99"/>
    <w:rsid w:val="00D140AA"/>
    <w:rPr>
      <w:rFonts w:ascii="Wingdings" w:hAnsi="Wingdings" w:cs="Wingdings"/>
    </w:rPr>
  </w:style>
  <w:style w:type="character" w:customStyle="1" w:styleId="WW8Num22z2">
    <w:name w:val="WW8Num22z2"/>
    <w:uiPriority w:val="99"/>
    <w:rsid w:val="00D140AA"/>
    <w:rPr>
      <w:rFonts w:ascii="Symbol" w:hAnsi="Symbol" w:cs="Symbol"/>
    </w:rPr>
  </w:style>
  <w:style w:type="character" w:customStyle="1" w:styleId="WW-Domylnaczcionkaakapitu">
    <w:name w:val="WW-Domyślna czcionka akapitu"/>
    <w:uiPriority w:val="99"/>
    <w:rsid w:val="00D140AA"/>
  </w:style>
  <w:style w:type="character" w:styleId="Hipercze">
    <w:name w:val="Hyperlink"/>
    <w:basedOn w:val="Domylnaczcionkaakapitu"/>
    <w:uiPriority w:val="99"/>
    <w:rsid w:val="00D140AA"/>
    <w:rPr>
      <w:color w:val="0000FF"/>
      <w:u w:val="single"/>
    </w:rPr>
  </w:style>
  <w:style w:type="character" w:customStyle="1" w:styleId="Nagwek3Znak">
    <w:name w:val="Nagłówek 3 Znak"/>
    <w:uiPriority w:val="99"/>
    <w:rsid w:val="00D140AA"/>
    <w:rPr>
      <w:sz w:val="24"/>
      <w:szCs w:val="24"/>
      <w:lang w:val="pl-PL" w:eastAsia="ar-SA" w:bidi="ar-SA"/>
    </w:rPr>
  </w:style>
  <w:style w:type="character" w:customStyle="1" w:styleId="Znakinumeracji">
    <w:name w:val="Znaki numeracji"/>
    <w:uiPriority w:val="99"/>
    <w:rsid w:val="00D140AA"/>
  </w:style>
  <w:style w:type="paragraph" w:styleId="Nagwek">
    <w:name w:val="header"/>
    <w:basedOn w:val="Normalny"/>
    <w:next w:val="Tekstpodstawowy"/>
    <w:link w:val="NagwekZnak"/>
    <w:uiPriority w:val="99"/>
    <w:rsid w:val="00D140AA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9C6851"/>
    <w:rPr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D140AA"/>
    <w:pPr>
      <w:suppressAutoHyphens w:val="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6851"/>
    <w:rPr>
      <w:sz w:val="20"/>
      <w:szCs w:val="20"/>
      <w:lang w:eastAsia="ar-SA"/>
    </w:rPr>
  </w:style>
  <w:style w:type="paragraph" w:styleId="Lista">
    <w:name w:val="List"/>
    <w:basedOn w:val="Tekstpodstawowy"/>
    <w:uiPriority w:val="99"/>
    <w:rsid w:val="00D140AA"/>
  </w:style>
  <w:style w:type="paragraph" w:styleId="Podpis">
    <w:name w:val="Signature"/>
    <w:basedOn w:val="Normalny"/>
    <w:link w:val="PodpisZnak"/>
    <w:uiPriority w:val="99"/>
    <w:rsid w:val="00D140AA"/>
    <w:pPr>
      <w:suppressLineNumbers/>
      <w:spacing w:before="120" w:after="120"/>
    </w:pPr>
    <w:rPr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uiPriority w:val="99"/>
    <w:semiHidden/>
    <w:rsid w:val="009C6851"/>
    <w:rPr>
      <w:sz w:val="20"/>
      <w:szCs w:val="20"/>
      <w:lang w:eastAsia="ar-SA"/>
    </w:rPr>
  </w:style>
  <w:style w:type="paragraph" w:customStyle="1" w:styleId="Indeks">
    <w:name w:val="Indeks"/>
    <w:basedOn w:val="Normalny"/>
    <w:uiPriority w:val="99"/>
    <w:rsid w:val="00D140AA"/>
    <w:pPr>
      <w:suppressLineNumbers/>
    </w:pPr>
  </w:style>
  <w:style w:type="paragraph" w:styleId="Stopka">
    <w:name w:val="footer"/>
    <w:basedOn w:val="Normalny"/>
    <w:link w:val="StopkaZnak"/>
    <w:uiPriority w:val="99"/>
    <w:rsid w:val="00D140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C6851"/>
    <w:rPr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D140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6851"/>
    <w:rPr>
      <w:sz w:val="0"/>
      <w:szCs w:val="0"/>
      <w:lang w:eastAsia="ar-SA"/>
    </w:rPr>
  </w:style>
  <w:style w:type="paragraph" w:styleId="NormalnyWeb">
    <w:name w:val="Normal (Web)"/>
    <w:basedOn w:val="Normalny"/>
    <w:uiPriority w:val="99"/>
    <w:rsid w:val="00D140AA"/>
    <w:pPr>
      <w:suppressAutoHyphens w:val="0"/>
      <w:spacing w:before="280" w:after="119"/>
    </w:pPr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FA6034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rsid w:val="00C565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6851"/>
    <w:rPr>
      <w:rFonts w:ascii="Courier New" w:hAnsi="Courier New" w:cs="Courier New"/>
      <w:sz w:val="20"/>
      <w:szCs w:val="20"/>
      <w:lang w:eastAsia="ar-SA"/>
    </w:rPr>
  </w:style>
  <w:style w:type="paragraph" w:customStyle="1" w:styleId="ZnakZnakZnakZnak">
    <w:name w:val="Znak Znak Znak Znak"/>
    <w:basedOn w:val="Normalny"/>
    <w:uiPriority w:val="99"/>
    <w:rsid w:val="00FC4EF3"/>
    <w:pPr>
      <w:suppressAutoHyphens w:val="0"/>
    </w:pPr>
    <w:rPr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41220D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rsid w:val="00E63D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63DC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6851"/>
    <w:rPr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63D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68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991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9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9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9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9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malbork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zetargi.egospodarka.pl/Uslugi-dostarczania-posilkow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815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\</vt:lpstr>
    </vt:vector>
  </TitlesOfParts>
  <Company>Microsoft</Company>
  <LinksUpToDate>false</LinksUpToDate>
  <CharactersWithSpaces>5696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</dc:title>
  <dc:creator>lukawiec</dc:creator>
  <cp:lastModifiedBy>MartaBorowiec</cp:lastModifiedBy>
  <cp:revision>4</cp:revision>
  <cp:lastPrinted>2012-01-27T06:38:00Z</cp:lastPrinted>
  <dcterms:created xsi:type="dcterms:W3CDTF">2013-05-08T12:25:00Z</dcterms:created>
  <dcterms:modified xsi:type="dcterms:W3CDTF">2013-05-08T12:25:00Z</dcterms:modified>
</cp:coreProperties>
</file>